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7FFEE5" w14:textId="77777777" w:rsidR="00525981" w:rsidRDefault="00525981">
      <w:pPr>
        <w:spacing w:before="5" w:line="180" w:lineRule="exact"/>
        <w:rPr>
          <w:sz w:val="18"/>
          <w:szCs w:val="18"/>
        </w:rPr>
      </w:pPr>
    </w:p>
    <w:p w14:paraId="79627D8A" w14:textId="77777777" w:rsidR="00525981" w:rsidRDefault="00525981">
      <w:pPr>
        <w:spacing w:line="200" w:lineRule="exact"/>
      </w:pPr>
    </w:p>
    <w:p w14:paraId="52771C21" w14:textId="77777777" w:rsidR="00525981" w:rsidRDefault="00525981">
      <w:pPr>
        <w:spacing w:line="200" w:lineRule="exact"/>
      </w:pPr>
    </w:p>
    <w:p w14:paraId="3E7F07B6" w14:textId="77777777" w:rsidR="00525981" w:rsidRDefault="00525981">
      <w:pPr>
        <w:spacing w:line="200" w:lineRule="exact"/>
      </w:pPr>
    </w:p>
    <w:p w14:paraId="2A57B646" w14:textId="77777777" w:rsidR="00525981" w:rsidRDefault="006D05BE">
      <w:pPr>
        <w:spacing w:before="25"/>
        <w:ind w:left="720" w:right="6081"/>
        <w:jc w:val="both"/>
        <w:rPr>
          <w:sz w:val="22"/>
          <w:szCs w:val="22"/>
        </w:rPr>
      </w:pPr>
      <w:r>
        <w:rPr>
          <w:b/>
          <w:spacing w:val="-1"/>
          <w:sz w:val="22"/>
          <w:szCs w:val="22"/>
        </w:rPr>
        <w:t>T</w:t>
      </w:r>
      <w:r>
        <w:rPr>
          <w:b/>
          <w:sz w:val="22"/>
          <w:szCs w:val="22"/>
        </w:rPr>
        <w:t>O</w:t>
      </w:r>
      <w:r>
        <w:rPr>
          <w:b/>
          <w:spacing w:val="2"/>
          <w:sz w:val="22"/>
          <w:szCs w:val="22"/>
        </w:rPr>
        <w:t xml:space="preserve"> </w:t>
      </w:r>
      <w:r>
        <w:rPr>
          <w:b/>
          <w:spacing w:val="1"/>
          <w:sz w:val="22"/>
          <w:szCs w:val="22"/>
        </w:rPr>
        <w:t>O</w:t>
      </w:r>
      <w:r>
        <w:rPr>
          <w:b/>
          <w:spacing w:val="-1"/>
          <w:sz w:val="22"/>
          <w:szCs w:val="22"/>
        </w:rPr>
        <w:t>U</w:t>
      </w:r>
      <w:r>
        <w:rPr>
          <w:b/>
          <w:sz w:val="22"/>
          <w:szCs w:val="22"/>
        </w:rPr>
        <w:t xml:space="preserve">R </w:t>
      </w:r>
      <w:r>
        <w:rPr>
          <w:b/>
          <w:spacing w:val="-1"/>
          <w:sz w:val="22"/>
          <w:szCs w:val="22"/>
        </w:rPr>
        <w:t>VALUE</w:t>
      </w:r>
      <w:r>
        <w:rPr>
          <w:b/>
          <w:sz w:val="22"/>
          <w:szCs w:val="22"/>
        </w:rPr>
        <w:t xml:space="preserve">D </w:t>
      </w:r>
      <w:r>
        <w:rPr>
          <w:b/>
          <w:spacing w:val="-1"/>
          <w:sz w:val="22"/>
          <w:szCs w:val="22"/>
        </w:rPr>
        <w:t>CU</w:t>
      </w:r>
      <w:r>
        <w:rPr>
          <w:b/>
          <w:sz w:val="22"/>
          <w:szCs w:val="22"/>
        </w:rPr>
        <w:t>S</w:t>
      </w:r>
      <w:r>
        <w:rPr>
          <w:b/>
          <w:spacing w:val="-1"/>
          <w:sz w:val="22"/>
          <w:szCs w:val="22"/>
        </w:rPr>
        <w:t>T</w:t>
      </w:r>
      <w:r>
        <w:rPr>
          <w:b/>
          <w:spacing w:val="1"/>
          <w:sz w:val="22"/>
          <w:szCs w:val="22"/>
        </w:rPr>
        <w:t>OM</w:t>
      </w:r>
      <w:r>
        <w:rPr>
          <w:b/>
          <w:spacing w:val="-1"/>
          <w:sz w:val="22"/>
          <w:szCs w:val="22"/>
        </w:rPr>
        <w:t>ER</w:t>
      </w:r>
      <w:r>
        <w:rPr>
          <w:b/>
          <w:sz w:val="22"/>
          <w:szCs w:val="22"/>
        </w:rPr>
        <w:t>:</w:t>
      </w:r>
    </w:p>
    <w:p w14:paraId="01F85727" w14:textId="77777777" w:rsidR="00525981" w:rsidRDefault="00525981">
      <w:pPr>
        <w:spacing w:before="1" w:line="100" w:lineRule="exact"/>
        <w:rPr>
          <w:sz w:val="10"/>
          <w:szCs w:val="10"/>
        </w:rPr>
      </w:pPr>
    </w:p>
    <w:p w14:paraId="2F341DBB" w14:textId="77777777" w:rsidR="00525981" w:rsidRDefault="00525981">
      <w:pPr>
        <w:spacing w:line="200" w:lineRule="exact"/>
      </w:pPr>
    </w:p>
    <w:p w14:paraId="7D654900" w14:textId="77777777" w:rsidR="00525981" w:rsidRDefault="00525981">
      <w:pPr>
        <w:spacing w:line="200" w:lineRule="exact"/>
      </w:pPr>
    </w:p>
    <w:p w14:paraId="31AE9371" w14:textId="77777777" w:rsidR="00525981" w:rsidRDefault="006D05BE">
      <w:pPr>
        <w:ind w:left="720" w:right="677"/>
        <w:jc w:val="both"/>
        <w:rPr>
          <w:sz w:val="22"/>
          <w:szCs w:val="22"/>
        </w:rPr>
      </w:pPr>
      <w:r>
        <w:rPr>
          <w:spacing w:val="2"/>
          <w:sz w:val="22"/>
          <w:szCs w:val="22"/>
        </w:rPr>
        <w:t>T</w:t>
      </w:r>
      <w:r>
        <w:rPr>
          <w:sz w:val="22"/>
          <w:szCs w:val="22"/>
        </w:rPr>
        <w:t>h</w:t>
      </w:r>
      <w:r>
        <w:rPr>
          <w:spacing w:val="-2"/>
          <w:sz w:val="22"/>
          <w:szCs w:val="22"/>
        </w:rPr>
        <w:t>a</w:t>
      </w:r>
      <w:r>
        <w:rPr>
          <w:sz w:val="22"/>
          <w:szCs w:val="22"/>
        </w:rPr>
        <w:t xml:space="preserve">nk </w:t>
      </w:r>
      <w:r>
        <w:rPr>
          <w:spacing w:val="-2"/>
          <w:sz w:val="22"/>
          <w:szCs w:val="22"/>
        </w:rPr>
        <w:t>y</w:t>
      </w:r>
      <w:r>
        <w:rPr>
          <w:sz w:val="22"/>
          <w:szCs w:val="22"/>
        </w:rPr>
        <w:t>ou</w:t>
      </w:r>
      <w:r>
        <w:rPr>
          <w:spacing w:val="3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f</w:t>
      </w:r>
      <w:r>
        <w:rPr>
          <w:sz w:val="22"/>
          <w:szCs w:val="22"/>
        </w:rPr>
        <w:t>or</w:t>
      </w:r>
      <w:r>
        <w:rPr>
          <w:spacing w:val="1"/>
          <w:sz w:val="22"/>
          <w:szCs w:val="22"/>
        </w:rPr>
        <w:t xml:space="preserve"> c</w:t>
      </w:r>
      <w:r>
        <w:rPr>
          <w:sz w:val="22"/>
          <w:szCs w:val="22"/>
        </w:rPr>
        <w:t>ho</w:t>
      </w:r>
      <w:r>
        <w:rPr>
          <w:spacing w:val="-2"/>
          <w:sz w:val="22"/>
          <w:szCs w:val="22"/>
        </w:rPr>
        <w:t>o</w:t>
      </w:r>
      <w:r>
        <w:rPr>
          <w:spacing w:val="1"/>
          <w:sz w:val="22"/>
          <w:szCs w:val="22"/>
        </w:rPr>
        <w:t>s</w:t>
      </w:r>
      <w:r>
        <w:rPr>
          <w:spacing w:val="-1"/>
          <w:sz w:val="22"/>
          <w:szCs w:val="22"/>
        </w:rPr>
        <w:t>i</w:t>
      </w:r>
      <w:r>
        <w:rPr>
          <w:sz w:val="22"/>
          <w:szCs w:val="22"/>
        </w:rPr>
        <w:t xml:space="preserve">ng </w:t>
      </w:r>
      <w:r>
        <w:rPr>
          <w:spacing w:val="1"/>
          <w:sz w:val="22"/>
          <w:szCs w:val="22"/>
        </w:rPr>
        <w:t>t</w:t>
      </w:r>
      <w:r>
        <w:rPr>
          <w:sz w:val="22"/>
          <w:szCs w:val="22"/>
        </w:rPr>
        <w:t>o do</w:t>
      </w:r>
      <w:r>
        <w:rPr>
          <w:spacing w:val="3"/>
          <w:sz w:val="22"/>
          <w:szCs w:val="22"/>
        </w:rPr>
        <w:t xml:space="preserve"> </w:t>
      </w:r>
      <w:r>
        <w:rPr>
          <w:sz w:val="22"/>
          <w:szCs w:val="22"/>
        </w:rPr>
        <w:t>bu</w:t>
      </w:r>
      <w:r>
        <w:rPr>
          <w:spacing w:val="-2"/>
          <w:sz w:val="22"/>
          <w:szCs w:val="22"/>
        </w:rPr>
        <w:t>s</w:t>
      </w:r>
      <w:r>
        <w:rPr>
          <w:spacing w:val="1"/>
          <w:sz w:val="22"/>
          <w:szCs w:val="22"/>
        </w:rPr>
        <w:t>i</w:t>
      </w:r>
      <w:r>
        <w:rPr>
          <w:sz w:val="22"/>
          <w:szCs w:val="22"/>
        </w:rPr>
        <w:t>n</w:t>
      </w:r>
      <w:r>
        <w:rPr>
          <w:spacing w:val="-2"/>
          <w:sz w:val="22"/>
          <w:szCs w:val="22"/>
        </w:rPr>
        <w:t>e</w:t>
      </w:r>
      <w:r>
        <w:rPr>
          <w:spacing w:val="1"/>
          <w:sz w:val="22"/>
          <w:szCs w:val="22"/>
        </w:rPr>
        <w:t>s</w:t>
      </w:r>
      <w:r>
        <w:rPr>
          <w:sz w:val="22"/>
          <w:szCs w:val="22"/>
        </w:rPr>
        <w:t>s</w:t>
      </w:r>
      <w:r>
        <w:rPr>
          <w:spacing w:val="3"/>
          <w:sz w:val="22"/>
          <w:szCs w:val="22"/>
        </w:rPr>
        <w:t xml:space="preserve"> </w:t>
      </w:r>
      <w:r>
        <w:rPr>
          <w:spacing w:val="-3"/>
          <w:sz w:val="22"/>
          <w:szCs w:val="22"/>
        </w:rPr>
        <w:t>w</w:t>
      </w:r>
      <w:r>
        <w:rPr>
          <w:spacing w:val="1"/>
          <w:sz w:val="22"/>
          <w:szCs w:val="22"/>
        </w:rPr>
        <w:t>i</w:t>
      </w:r>
      <w:r>
        <w:rPr>
          <w:spacing w:val="-1"/>
          <w:sz w:val="22"/>
          <w:szCs w:val="22"/>
        </w:rPr>
        <w:t>t</w:t>
      </w:r>
      <w:r>
        <w:rPr>
          <w:sz w:val="22"/>
          <w:szCs w:val="22"/>
        </w:rPr>
        <w:t>h</w:t>
      </w:r>
      <w:r>
        <w:rPr>
          <w:spacing w:val="3"/>
          <w:sz w:val="22"/>
          <w:szCs w:val="22"/>
        </w:rPr>
        <w:t xml:space="preserve"> </w:t>
      </w:r>
      <w:r>
        <w:rPr>
          <w:spacing w:val="-1"/>
          <w:sz w:val="22"/>
          <w:szCs w:val="22"/>
        </w:rPr>
        <w:t>Al</w:t>
      </w:r>
      <w:r>
        <w:rPr>
          <w:spacing w:val="1"/>
          <w:sz w:val="22"/>
          <w:szCs w:val="22"/>
        </w:rPr>
        <w:t>l</w:t>
      </w:r>
      <w:r>
        <w:rPr>
          <w:spacing w:val="-4"/>
          <w:sz w:val="22"/>
          <w:szCs w:val="22"/>
        </w:rPr>
        <w:t>-</w:t>
      </w:r>
      <w:r>
        <w:rPr>
          <w:sz w:val="22"/>
          <w:szCs w:val="22"/>
        </w:rPr>
        <w:t>S</w:t>
      </w:r>
      <w:r>
        <w:rPr>
          <w:spacing w:val="1"/>
          <w:sz w:val="22"/>
          <w:szCs w:val="22"/>
        </w:rPr>
        <w:t>tat</w:t>
      </w:r>
      <w:r>
        <w:rPr>
          <w:sz w:val="22"/>
          <w:szCs w:val="22"/>
        </w:rPr>
        <w:t>e</w:t>
      </w:r>
      <w:r>
        <w:rPr>
          <w:spacing w:val="3"/>
          <w:sz w:val="22"/>
          <w:szCs w:val="22"/>
        </w:rPr>
        <w:t xml:space="preserve"> </w:t>
      </w:r>
      <w:r>
        <w:rPr>
          <w:spacing w:val="-4"/>
          <w:sz w:val="22"/>
          <w:szCs w:val="22"/>
        </w:rPr>
        <w:t>I</w:t>
      </w:r>
      <w:r>
        <w:rPr>
          <w:sz w:val="22"/>
          <w:szCs w:val="22"/>
        </w:rPr>
        <w:t>ndu</w:t>
      </w:r>
      <w:r>
        <w:rPr>
          <w:spacing w:val="1"/>
          <w:sz w:val="22"/>
          <w:szCs w:val="22"/>
        </w:rPr>
        <w:t>s</w:t>
      </w:r>
      <w:r>
        <w:rPr>
          <w:spacing w:val="-1"/>
          <w:sz w:val="22"/>
          <w:szCs w:val="22"/>
        </w:rPr>
        <w:t>t</w:t>
      </w:r>
      <w:r>
        <w:rPr>
          <w:spacing w:val="1"/>
          <w:sz w:val="22"/>
          <w:szCs w:val="22"/>
        </w:rPr>
        <w:t>r</w:t>
      </w:r>
      <w:r>
        <w:rPr>
          <w:spacing w:val="-1"/>
          <w:sz w:val="22"/>
          <w:szCs w:val="22"/>
        </w:rPr>
        <w:t>i</w:t>
      </w:r>
      <w:r>
        <w:rPr>
          <w:spacing w:val="1"/>
          <w:sz w:val="22"/>
          <w:szCs w:val="22"/>
        </w:rPr>
        <w:t>es</w:t>
      </w:r>
      <w:r>
        <w:rPr>
          <w:sz w:val="22"/>
          <w:szCs w:val="22"/>
        </w:rPr>
        <w:t>,</w:t>
      </w:r>
      <w:r>
        <w:rPr>
          <w:spacing w:val="3"/>
          <w:sz w:val="22"/>
          <w:szCs w:val="22"/>
        </w:rPr>
        <w:t xml:space="preserve"> </w:t>
      </w:r>
      <w:r>
        <w:rPr>
          <w:spacing w:val="-4"/>
          <w:sz w:val="22"/>
          <w:szCs w:val="22"/>
        </w:rPr>
        <w:t>I</w:t>
      </w:r>
      <w:r>
        <w:rPr>
          <w:sz w:val="22"/>
          <w:szCs w:val="22"/>
        </w:rPr>
        <w:t>n</w:t>
      </w:r>
      <w:r>
        <w:rPr>
          <w:spacing w:val="1"/>
          <w:sz w:val="22"/>
          <w:szCs w:val="22"/>
        </w:rPr>
        <w:t>c</w:t>
      </w:r>
      <w:r>
        <w:rPr>
          <w:sz w:val="22"/>
          <w:szCs w:val="22"/>
        </w:rPr>
        <w:t xml:space="preserve">. </w:t>
      </w:r>
      <w:r>
        <w:rPr>
          <w:spacing w:val="3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W</w:t>
      </w:r>
      <w:r>
        <w:rPr>
          <w:sz w:val="22"/>
          <w:szCs w:val="22"/>
        </w:rPr>
        <w:t>e</w:t>
      </w:r>
      <w:r>
        <w:rPr>
          <w:spacing w:val="1"/>
          <w:sz w:val="22"/>
          <w:szCs w:val="22"/>
        </w:rPr>
        <w:t xml:space="preserve"> l</w:t>
      </w:r>
      <w:r>
        <w:rPr>
          <w:sz w:val="22"/>
          <w:szCs w:val="22"/>
        </w:rPr>
        <w:t>ook</w:t>
      </w:r>
      <w:r>
        <w:rPr>
          <w:spacing w:val="-2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f</w:t>
      </w:r>
      <w:r>
        <w:rPr>
          <w:sz w:val="22"/>
          <w:szCs w:val="22"/>
        </w:rPr>
        <w:t>o</w:t>
      </w:r>
      <w:r>
        <w:rPr>
          <w:spacing w:val="-1"/>
          <w:sz w:val="22"/>
          <w:szCs w:val="22"/>
        </w:rPr>
        <w:t>rw</w:t>
      </w:r>
      <w:r>
        <w:rPr>
          <w:spacing w:val="1"/>
          <w:sz w:val="22"/>
          <w:szCs w:val="22"/>
        </w:rPr>
        <w:t>ar</w:t>
      </w:r>
      <w:r>
        <w:rPr>
          <w:sz w:val="22"/>
          <w:szCs w:val="22"/>
        </w:rPr>
        <w:t xml:space="preserve">d </w:t>
      </w:r>
      <w:r>
        <w:rPr>
          <w:spacing w:val="1"/>
          <w:sz w:val="22"/>
          <w:szCs w:val="22"/>
        </w:rPr>
        <w:t>t</w:t>
      </w:r>
      <w:r>
        <w:rPr>
          <w:sz w:val="22"/>
          <w:szCs w:val="22"/>
        </w:rPr>
        <w:t xml:space="preserve">o </w:t>
      </w:r>
      <w:r>
        <w:rPr>
          <w:spacing w:val="1"/>
          <w:sz w:val="22"/>
          <w:szCs w:val="22"/>
        </w:rPr>
        <w:t>ser</w:t>
      </w:r>
      <w:r>
        <w:rPr>
          <w:spacing w:val="-2"/>
          <w:sz w:val="22"/>
          <w:szCs w:val="22"/>
        </w:rPr>
        <w:t>v</w:t>
      </w:r>
      <w:r>
        <w:rPr>
          <w:spacing w:val="1"/>
          <w:sz w:val="22"/>
          <w:szCs w:val="22"/>
        </w:rPr>
        <w:t>i</w:t>
      </w:r>
      <w:r>
        <w:rPr>
          <w:sz w:val="22"/>
          <w:szCs w:val="22"/>
        </w:rPr>
        <w:t xml:space="preserve">ng </w:t>
      </w:r>
      <w:r>
        <w:rPr>
          <w:spacing w:val="-2"/>
          <w:sz w:val="22"/>
          <w:szCs w:val="22"/>
        </w:rPr>
        <w:t>y</w:t>
      </w:r>
      <w:r>
        <w:rPr>
          <w:sz w:val="22"/>
          <w:szCs w:val="22"/>
        </w:rPr>
        <w:t>our</w:t>
      </w:r>
      <w:r>
        <w:rPr>
          <w:spacing w:val="5"/>
          <w:sz w:val="22"/>
          <w:szCs w:val="22"/>
        </w:rPr>
        <w:t xml:space="preserve"> </w:t>
      </w:r>
      <w:r>
        <w:rPr>
          <w:sz w:val="22"/>
          <w:szCs w:val="22"/>
        </w:rPr>
        <w:t>n</w:t>
      </w:r>
      <w:r>
        <w:rPr>
          <w:spacing w:val="1"/>
          <w:sz w:val="22"/>
          <w:szCs w:val="22"/>
        </w:rPr>
        <w:t>ee</w:t>
      </w:r>
      <w:r>
        <w:rPr>
          <w:spacing w:val="-2"/>
          <w:sz w:val="22"/>
          <w:szCs w:val="22"/>
        </w:rPr>
        <w:t>d</w:t>
      </w:r>
      <w:r>
        <w:rPr>
          <w:spacing w:val="1"/>
          <w:sz w:val="22"/>
          <w:szCs w:val="22"/>
        </w:rPr>
        <w:t>s</w:t>
      </w:r>
      <w:r>
        <w:rPr>
          <w:sz w:val="22"/>
          <w:szCs w:val="22"/>
        </w:rPr>
        <w:t xml:space="preserve">. </w:t>
      </w:r>
      <w:r>
        <w:rPr>
          <w:spacing w:val="7"/>
          <w:sz w:val="22"/>
          <w:szCs w:val="22"/>
        </w:rPr>
        <w:t xml:space="preserve"> </w:t>
      </w:r>
      <w:r>
        <w:rPr>
          <w:spacing w:val="2"/>
          <w:sz w:val="22"/>
          <w:szCs w:val="22"/>
        </w:rPr>
        <w:t>T</w:t>
      </w:r>
      <w:r>
        <w:rPr>
          <w:sz w:val="22"/>
          <w:szCs w:val="22"/>
        </w:rPr>
        <w:t>o</w:t>
      </w:r>
      <w:r>
        <w:rPr>
          <w:spacing w:val="2"/>
          <w:sz w:val="22"/>
          <w:szCs w:val="22"/>
        </w:rPr>
        <w:t xml:space="preserve"> </w:t>
      </w:r>
      <w:r>
        <w:rPr>
          <w:sz w:val="22"/>
          <w:szCs w:val="22"/>
        </w:rPr>
        <w:t>p</w:t>
      </w:r>
      <w:r>
        <w:rPr>
          <w:spacing w:val="1"/>
          <w:sz w:val="22"/>
          <w:szCs w:val="22"/>
        </w:rPr>
        <w:t>r</w:t>
      </w:r>
      <w:r>
        <w:rPr>
          <w:sz w:val="22"/>
          <w:szCs w:val="22"/>
        </w:rPr>
        <w:t>o</w:t>
      </w:r>
      <w:r>
        <w:rPr>
          <w:spacing w:val="-2"/>
          <w:sz w:val="22"/>
          <w:szCs w:val="22"/>
        </w:rPr>
        <w:t>p</w:t>
      </w:r>
      <w:r>
        <w:rPr>
          <w:spacing w:val="1"/>
          <w:sz w:val="22"/>
          <w:szCs w:val="22"/>
        </w:rPr>
        <w:t>e</w:t>
      </w:r>
      <w:r>
        <w:rPr>
          <w:spacing w:val="-1"/>
          <w:sz w:val="22"/>
          <w:szCs w:val="22"/>
        </w:rPr>
        <w:t>r</w:t>
      </w:r>
      <w:r>
        <w:rPr>
          <w:spacing w:val="1"/>
          <w:sz w:val="22"/>
          <w:szCs w:val="22"/>
        </w:rPr>
        <w:t>l</w:t>
      </w:r>
      <w:r>
        <w:rPr>
          <w:sz w:val="22"/>
          <w:szCs w:val="22"/>
        </w:rPr>
        <w:t>y</w:t>
      </w:r>
      <w:r>
        <w:rPr>
          <w:spacing w:val="2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s</w:t>
      </w:r>
      <w:r>
        <w:rPr>
          <w:spacing w:val="-2"/>
          <w:sz w:val="22"/>
          <w:szCs w:val="22"/>
        </w:rPr>
        <w:t>e</w:t>
      </w:r>
      <w:r>
        <w:rPr>
          <w:spacing w:val="1"/>
          <w:sz w:val="22"/>
          <w:szCs w:val="22"/>
        </w:rPr>
        <w:t>r</w:t>
      </w:r>
      <w:r>
        <w:rPr>
          <w:spacing w:val="-2"/>
          <w:sz w:val="22"/>
          <w:szCs w:val="22"/>
        </w:rPr>
        <w:t>v</w:t>
      </w:r>
      <w:r>
        <w:rPr>
          <w:sz w:val="22"/>
          <w:szCs w:val="22"/>
        </w:rPr>
        <w:t>e</w:t>
      </w:r>
      <w:r>
        <w:rPr>
          <w:spacing w:val="5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y</w:t>
      </w:r>
      <w:r>
        <w:rPr>
          <w:sz w:val="22"/>
          <w:szCs w:val="22"/>
        </w:rPr>
        <w:t>ou,</w:t>
      </w:r>
      <w:r>
        <w:rPr>
          <w:spacing w:val="5"/>
          <w:sz w:val="22"/>
          <w:szCs w:val="22"/>
        </w:rPr>
        <w:t xml:space="preserve"> </w:t>
      </w:r>
      <w:r>
        <w:rPr>
          <w:spacing w:val="-1"/>
          <w:sz w:val="22"/>
          <w:szCs w:val="22"/>
        </w:rPr>
        <w:t>w</w:t>
      </w:r>
      <w:r>
        <w:rPr>
          <w:sz w:val="22"/>
          <w:szCs w:val="22"/>
        </w:rPr>
        <w:t>e</w:t>
      </w:r>
      <w:r>
        <w:rPr>
          <w:spacing w:val="5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a</w:t>
      </w:r>
      <w:r>
        <w:rPr>
          <w:spacing w:val="1"/>
          <w:sz w:val="22"/>
          <w:szCs w:val="22"/>
        </w:rPr>
        <w:t>s</w:t>
      </w:r>
      <w:r>
        <w:rPr>
          <w:sz w:val="22"/>
          <w:szCs w:val="22"/>
        </w:rPr>
        <w:t xml:space="preserve">k </w:t>
      </w:r>
      <w:r>
        <w:rPr>
          <w:spacing w:val="1"/>
          <w:sz w:val="22"/>
          <w:szCs w:val="22"/>
        </w:rPr>
        <w:t>t</w:t>
      </w:r>
      <w:r>
        <w:rPr>
          <w:sz w:val="22"/>
          <w:szCs w:val="22"/>
        </w:rPr>
        <w:t>h</w:t>
      </w:r>
      <w:r>
        <w:rPr>
          <w:spacing w:val="1"/>
          <w:sz w:val="22"/>
          <w:szCs w:val="22"/>
        </w:rPr>
        <w:t>a</w:t>
      </w:r>
      <w:r>
        <w:rPr>
          <w:sz w:val="22"/>
          <w:szCs w:val="22"/>
        </w:rPr>
        <w:t>t</w:t>
      </w:r>
      <w:r>
        <w:rPr>
          <w:spacing w:val="3"/>
          <w:sz w:val="22"/>
          <w:szCs w:val="22"/>
        </w:rPr>
        <w:t xml:space="preserve"> </w:t>
      </w:r>
      <w:r>
        <w:rPr>
          <w:sz w:val="22"/>
          <w:szCs w:val="22"/>
        </w:rPr>
        <w:t>n</w:t>
      </w:r>
      <w:r>
        <w:rPr>
          <w:spacing w:val="1"/>
          <w:sz w:val="22"/>
          <w:szCs w:val="22"/>
        </w:rPr>
        <w:t>e</w:t>
      </w:r>
      <w:r>
        <w:rPr>
          <w:sz w:val="22"/>
          <w:szCs w:val="22"/>
        </w:rPr>
        <w:t>w</w:t>
      </w:r>
      <w:r>
        <w:rPr>
          <w:spacing w:val="1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a</w:t>
      </w:r>
      <w:r>
        <w:rPr>
          <w:sz w:val="22"/>
          <w:szCs w:val="22"/>
        </w:rPr>
        <w:t>nd</w:t>
      </w:r>
      <w:r>
        <w:rPr>
          <w:spacing w:val="2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e</w:t>
      </w:r>
      <w:r>
        <w:rPr>
          <w:sz w:val="22"/>
          <w:szCs w:val="22"/>
        </w:rPr>
        <w:t>x</w:t>
      </w:r>
      <w:r>
        <w:rPr>
          <w:spacing w:val="1"/>
          <w:sz w:val="22"/>
          <w:szCs w:val="22"/>
        </w:rPr>
        <w:t>i</w:t>
      </w:r>
      <w:r>
        <w:rPr>
          <w:spacing w:val="-2"/>
          <w:sz w:val="22"/>
          <w:szCs w:val="22"/>
        </w:rPr>
        <w:t>s</w:t>
      </w:r>
      <w:r>
        <w:rPr>
          <w:spacing w:val="1"/>
          <w:sz w:val="22"/>
          <w:szCs w:val="22"/>
        </w:rPr>
        <w:t>ti</w:t>
      </w:r>
      <w:r>
        <w:rPr>
          <w:sz w:val="22"/>
          <w:szCs w:val="22"/>
        </w:rPr>
        <w:t xml:space="preserve">ng </w:t>
      </w:r>
      <w:r>
        <w:rPr>
          <w:spacing w:val="1"/>
          <w:sz w:val="22"/>
          <w:szCs w:val="22"/>
        </w:rPr>
        <w:t>c</w:t>
      </w:r>
      <w:r>
        <w:rPr>
          <w:sz w:val="22"/>
          <w:szCs w:val="22"/>
        </w:rPr>
        <w:t>u</w:t>
      </w:r>
      <w:r>
        <w:rPr>
          <w:spacing w:val="1"/>
          <w:sz w:val="22"/>
          <w:szCs w:val="22"/>
        </w:rPr>
        <w:t>s</w:t>
      </w:r>
      <w:r>
        <w:rPr>
          <w:spacing w:val="-1"/>
          <w:sz w:val="22"/>
          <w:szCs w:val="22"/>
        </w:rPr>
        <w:t>t</w:t>
      </w:r>
      <w:r>
        <w:rPr>
          <w:sz w:val="22"/>
          <w:szCs w:val="22"/>
        </w:rPr>
        <w:t>o</w:t>
      </w:r>
      <w:r>
        <w:rPr>
          <w:spacing w:val="-3"/>
          <w:sz w:val="22"/>
          <w:szCs w:val="22"/>
        </w:rPr>
        <w:t>m</w:t>
      </w:r>
      <w:r>
        <w:rPr>
          <w:spacing w:val="1"/>
          <w:sz w:val="22"/>
          <w:szCs w:val="22"/>
        </w:rPr>
        <w:t>er</w:t>
      </w:r>
      <w:r>
        <w:rPr>
          <w:sz w:val="22"/>
          <w:szCs w:val="22"/>
        </w:rPr>
        <w:t>s</w:t>
      </w:r>
      <w:r>
        <w:rPr>
          <w:spacing w:val="3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c</w:t>
      </w:r>
      <w:r>
        <w:rPr>
          <w:sz w:val="22"/>
          <w:szCs w:val="22"/>
        </w:rPr>
        <w:t>o</w:t>
      </w:r>
      <w:r>
        <w:rPr>
          <w:spacing w:val="-1"/>
          <w:sz w:val="22"/>
          <w:szCs w:val="22"/>
        </w:rPr>
        <w:t>m</w:t>
      </w:r>
      <w:r>
        <w:rPr>
          <w:sz w:val="22"/>
          <w:szCs w:val="22"/>
        </w:rPr>
        <w:t>p</w:t>
      </w:r>
      <w:r>
        <w:rPr>
          <w:spacing w:val="1"/>
          <w:sz w:val="22"/>
          <w:szCs w:val="22"/>
        </w:rPr>
        <w:t>l</w:t>
      </w:r>
      <w:r>
        <w:rPr>
          <w:spacing w:val="-2"/>
          <w:sz w:val="22"/>
          <w:szCs w:val="22"/>
        </w:rPr>
        <w:t>e</w:t>
      </w:r>
      <w:r>
        <w:rPr>
          <w:spacing w:val="1"/>
          <w:sz w:val="22"/>
          <w:szCs w:val="22"/>
        </w:rPr>
        <w:t>t</w:t>
      </w:r>
      <w:r>
        <w:rPr>
          <w:sz w:val="22"/>
          <w:szCs w:val="22"/>
        </w:rPr>
        <w:t>e</w:t>
      </w:r>
      <w:r>
        <w:rPr>
          <w:spacing w:val="3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a</w:t>
      </w:r>
      <w:r>
        <w:rPr>
          <w:sz w:val="22"/>
          <w:szCs w:val="22"/>
        </w:rPr>
        <w:t>nd</w:t>
      </w:r>
      <w:r>
        <w:rPr>
          <w:spacing w:val="2"/>
          <w:sz w:val="22"/>
          <w:szCs w:val="22"/>
        </w:rPr>
        <w:t xml:space="preserve"> </w:t>
      </w:r>
      <w:r>
        <w:rPr>
          <w:sz w:val="22"/>
          <w:szCs w:val="22"/>
        </w:rPr>
        <w:t>upd</w:t>
      </w:r>
      <w:r>
        <w:rPr>
          <w:spacing w:val="-2"/>
          <w:sz w:val="22"/>
          <w:szCs w:val="22"/>
        </w:rPr>
        <w:t>a</w:t>
      </w:r>
      <w:r>
        <w:rPr>
          <w:spacing w:val="1"/>
          <w:sz w:val="22"/>
          <w:szCs w:val="22"/>
        </w:rPr>
        <w:t>t</w:t>
      </w:r>
      <w:r>
        <w:rPr>
          <w:sz w:val="22"/>
          <w:szCs w:val="22"/>
        </w:rPr>
        <w:t xml:space="preserve">e </w:t>
      </w:r>
      <w:r>
        <w:rPr>
          <w:spacing w:val="1"/>
          <w:sz w:val="22"/>
          <w:szCs w:val="22"/>
        </w:rPr>
        <w:t>cre</w:t>
      </w:r>
      <w:r>
        <w:rPr>
          <w:spacing w:val="-2"/>
          <w:sz w:val="22"/>
          <w:szCs w:val="22"/>
        </w:rPr>
        <w:t>d</w:t>
      </w:r>
      <w:r>
        <w:rPr>
          <w:spacing w:val="1"/>
          <w:sz w:val="22"/>
          <w:szCs w:val="22"/>
        </w:rPr>
        <w:t>i</w:t>
      </w:r>
      <w:r>
        <w:rPr>
          <w:sz w:val="22"/>
          <w:szCs w:val="22"/>
        </w:rPr>
        <w:t>t</w:t>
      </w:r>
      <w:r>
        <w:rPr>
          <w:spacing w:val="1"/>
          <w:sz w:val="22"/>
          <w:szCs w:val="22"/>
        </w:rPr>
        <w:t xml:space="preserve"> a</w:t>
      </w:r>
      <w:r>
        <w:rPr>
          <w:sz w:val="22"/>
          <w:szCs w:val="22"/>
        </w:rPr>
        <w:t>pp</w:t>
      </w:r>
      <w:r>
        <w:rPr>
          <w:spacing w:val="-1"/>
          <w:sz w:val="22"/>
          <w:szCs w:val="22"/>
        </w:rPr>
        <w:t>l</w:t>
      </w:r>
      <w:r>
        <w:rPr>
          <w:spacing w:val="1"/>
          <w:sz w:val="22"/>
          <w:szCs w:val="22"/>
        </w:rPr>
        <w:t>i</w:t>
      </w:r>
      <w:r>
        <w:rPr>
          <w:spacing w:val="-2"/>
          <w:sz w:val="22"/>
          <w:szCs w:val="22"/>
        </w:rPr>
        <w:t>c</w:t>
      </w:r>
      <w:r>
        <w:rPr>
          <w:spacing w:val="1"/>
          <w:sz w:val="22"/>
          <w:szCs w:val="22"/>
        </w:rPr>
        <w:t>a</w:t>
      </w:r>
      <w:r>
        <w:rPr>
          <w:spacing w:val="-1"/>
          <w:sz w:val="22"/>
          <w:szCs w:val="22"/>
        </w:rPr>
        <w:t>t</w:t>
      </w:r>
      <w:r>
        <w:rPr>
          <w:spacing w:val="1"/>
          <w:sz w:val="22"/>
          <w:szCs w:val="22"/>
        </w:rPr>
        <w:t>i</w:t>
      </w:r>
      <w:r>
        <w:rPr>
          <w:sz w:val="22"/>
          <w:szCs w:val="22"/>
        </w:rPr>
        <w:t>ons</w:t>
      </w:r>
      <w:r>
        <w:rPr>
          <w:spacing w:val="3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p</w:t>
      </w:r>
      <w:r>
        <w:rPr>
          <w:spacing w:val="1"/>
          <w:sz w:val="22"/>
          <w:szCs w:val="22"/>
        </w:rPr>
        <w:t>e</w:t>
      </w:r>
      <w:r>
        <w:rPr>
          <w:spacing w:val="-1"/>
          <w:sz w:val="22"/>
          <w:szCs w:val="22"/>
        </w:rPr>
        <w:t>r</w:t>
      </w:r>
      <w:r>
        <w:rPr>
          <w:spacing w:val="1"/>
          <w:sz w:val="22"/>
          <w:szCs w:val="22"/>
        </w:rPr>
        <w:t>i</w:t>
      </w:r>
      <w:r>
        <w:rPr>
          <w:sz w:val="22"/>
          <w:szCs w:val="22"/>
        </w:rPr>
        <w:t>o</w:t>
      </w:r>
      <w:r>
        <w:rPr>
          <w:spacing w:val="-2"/>
          <w:sz w:val="22"/>
          <w:szCs w:val="22"/>
        </w:rPr>
        <w:t>d</w:t>
      </w:r>
      <w:r>
        <w:rPr>
          <w:spacing w:val="-1"/>
          <w:sz w:val="22"/>
          <w:szCs w:val="22"/>
        </w:rPr>
        <w:t>i</w:t>
      </w:r>
      <w:r>
        <w:rPr>
          <w:spacing w:val="1"/>
          <w:sz w:val="22"/>
          <w:szCs w:val="22"/>
        </w:rPr>
        <w:t>ca</w:t>
      </w:r>
      <w:r>
        <w:rPr>
          <w:spacing w:val="-1"/>
          <w:sz w:val="22"/>
          <w:szCs w:val="22"/>
        </w:rPr>
        <w:t>l</w:t>
      </w:r>
      <w:r>
        <w:rPr>
          <w:spacing w:val="1"/>
          <w:sz w:val="22"/>
          <w:szCs w:val="22"/>
        </w:rPr>
        <w:t>l</w:t>
      </w:r>
      <w:r>
        <w:rPr>
          <w:sz w:val="22"/>
          <w:szCs w:val="22"/>
        </w:rPr>
        <w:t xml:space="preserve">y </w:t>
      </w:r>
      <w:r>
        <w:rPr>
          <w:spacing w:val="1"/>
          <w:sz w:val="22"/>
          <w:szCs w:val="22"/>
        </w:rPr>
        <w:t>s</w:t>
      </w:r>
      <w:r>
        <w:rPr>
          <w:sz w:val="22"/>
          <w:szCs w:val="22"/>
        </w:rPr>
        <w:t>o</w:t>
      </w:r>
      <w:r>
        <w:rPr>
          <w:spacing w:val="2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t</w:t>
      </w:r>
      <w:r>
        <w:rPr>
          <w:sz w:val="22"/>
          <w:szCs w:val="22"/>
        </w:rPr>
        <w:t>h</w:t>
      </w:r>
      <w:r>
        <w:rPr>
          <w:spacing w:val="-2"/>
          <w:sz w:val="22"/>
          <w:szCs w:val="22"/>
        </w:rPr>
        <w:t>a</w:t>
      </w:r>
      <w:r>
        <w:rPr>
          <w:sz w:val="22"/>
          <w:szCs w:val="22"/>
        </w:rPr>
        <w:t>t</w:t>
      </w:r>
      <w:r>
        <w:rPr>
          <w:spacing w:val="3"/>
          <w:sz w:val="22"/>
          <w:szCs w:val="22"/>
        </w:rPr>
        <w:t xml:space="preserve"> </w:t>
      </w:r>
      <w:r>
        <w:rPr>
          <w:spacing w:val="-1"/>
          <w:sz w:val="22"/>
          <w:szCs w:val="22"/>
        </w:rPr>
        <w:t>w</w:t>
      </w:r>
      <w:r>
        <w:rPr>
          <w:sz w:val="22"/>
          <w:szCs w:val="22"/>
        </w:rPr>
        <w:t>e</w:t>
      </w:r>
      <w:r>
        <w:rPr>
          <w:spacing w:val="3"/>
          <w:sz w:val="22"/>
          <w:szCs w:val="22"/>
        </w:rPr>
        <w:t xml:space="preserve"> </w:t>
      </w:r>
      <w:r>
        <w:rPr>
          <w:spacing w:val="-3"/>
          <w:sz w:val="22"/>
          <w:szCs w:val="22"/>
        </w:rPr>
        <w:t>m</w:t>
      </w:r>
      <w:r>
        <w:rPr>
          <w:spacing w:val="1"/>
          <w:sz w:val="22"/>
          <w:szCs w:val="22"/>
        </w:rPr>
        <w:t>a</w:t>
      </w:r>
      <w:r>
        <w:rPr>
          <w:sz w:val="22"/>
          <w:szCs w:val="22"/>
        </w:rPr>
        <w:t>y h</w:t>
      </w:r>
      <w:r>
        <w:rPr>
          <w:spacing w:val="1"/>
          <w:sz w:val="22"/>
          <w:szCs w:val="22"/>
        </w:rPr>
        <w:t>a</w:t>
      </w:r>
      <w:r>
        <w:rPr>
          <w:sz w:val="22"/>
          <w:szCs w:val="22"/>
        </w:rPr>
        <w:t>ve</w:t>
      </w:r>
      <w:r>
        <w:rPr>
          <w:spacing w:val="3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t</w:t>
      </w:r>
      <w:r>
        <w:rPr>
          <w:sz w:val="22"/>
          <w:szCs w:val="22"/>
        </w:rPr>
        <w:t>he</w:t>
      </w:r>
      <w:r>
        <w:rPr>
          <w:spacing w:val="3"/>
          <w:sz w:val="22"/>
          <w:szCs w:val="22"/>
        </w:rPr>
        <w:t xml:space="preserve"> </w:t>
      </w:r>
      <w:r>
        <w:rPr>
          <w:spacing w:val="-3"/>
          <w:sz w:val="22"/>
          <w:szCs w:val="22"/>
        </w:rPr>
        <w:t>m</w:t>
      </w:r>
      <w:r>
        <w:rPr>
          <w:sz w:val="22"/>
          <w:szCs w:val="22"/>
        </w:rPr>
        <w:t>o</w:t>
      </w:r>
      <w:r>
        <w:rPr>
          <w:spacing w:val="1"/>
          <w:sz w:val="22"/>
          <w:szCs w:val="22"/>
        </w:rPr>
        <w:t>s</w:t>
      </w:r>
      <w:r>
        <w:rPr>
          <w:sz w:val="22"/>
          <w:szCs w:val="22"/>
        </w:rPr>
        <w:t>t</w:t>
      </w:r>
      <w:r>
        <w:rPr>
          <w:spacing w:val="3"/>
          <w:sz w:val="22"/>
          <w:szCs w:val="22"/>
        </w:rPr>
        <w:t xml:space="preserve"> </w:t>
      </w:r>
      <w:r>
        <w:rPr>
          <w:sz w:val="22"/>
          <w:szCs w:val="22"/>
        </w:rPr>
        <w:t>up</w:t>
      </w:r>
      <w:r>
        <w:rPr>
          <w:spacing w:val="-4"/>
          <w:sz w:val="22"/>
          <w:szCs w:val="22"/>
        </w:rPr>
        <w:t>-</w:t>
      </w:r>
      <w:r>
        <w:rPr>
          <w:spacing w:val="1"/>
          <w:sz w:val="22"/>
          <w:szCs w:val="22"/>
        </w:rPr>
        <w:t>t</w:t>
      </w:r>
      <w:r>
        <w:rPr>
          <w:sz w:val="22"/>
          <w:szCs w:val="22"/>
        </w:rPr>
        <w:t>o</w:t>
      </w:r>
      <w:r>
        <w:rPr>
          <w:spacing w:val="-4"/>
          <w:sz w:val="22"/>
          <w:szCs w:val="22"/>
        </w:rPr>
        <w:t>-</w:t>
      </w:r>
      <w:r>
        <w:rPr>
          <w:sz w:val="22"/>
          <w:szCs w:val="22"/>
        </w:rPr>
        <w:t>d</w:t>
      </w:r>
      <w:r>
        <w:rPr>
          <w:spacing w:val="1"/>
          <w:sz w:val="22"/>
          <w:szCs w:val="22"/>
        </w:rPr>
        <w:t>at</w:t>
      </w:r>
      <w:r>
        <w:rPr>
          <w:sz w:val="22"/>
          <w:szCs w:val="22"/>
        </w:rPr>
        <w:t>e</w:t>
      </w:r>
      <w:r>
        <w:rPr>
          <w:spacing w:val="3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i</w:t>
      </w:r>
      <w:r>
        <w:rPr>
          <w:sz w:val="22"/>
          <w:szCs w:val="22"/>
        </w:rPr>
        <w:t>n</w:t>
      </w:r>
      <w:r>
        <w:rPr>
          <w:spacing w:val="1"/>
          <w:sz w:val="22"/>
          <w:szCs w:val="22"/>
        </w:rPr>
        <w:t>f</w:t>
      </w:r>
      <w:r>
        <w:rPr>
          <w:spacing w:val="-2"/>
          <w:sz w:val="22"/>
          <w:szCs w:val="22"/>
        </w:rPr>
        <w:t>o</w:t>
      </w:r>
      <w:r>
        <w:rPr>
          <w:spacing w:val="1"/>
          <w:sz w:val="22"/>
          <w:szCs w:val="22"/>
        </w:rPr>
        <w:t>r</w:t>
      </w:r>
      <w:r>
        <w:rPr>
          <w:spacing w:val="-3"/>
          <w:sz w:val="22"/>
          <w:szCs w:val="22"/>
        </w:rPr>
        <w:t>m</w:t>
      </w:r>
      <w:r>
        <w:rPr>
          <w:spacing w:val="1"/>
          <w:sz w:val="22"/>
          <w:szCs w:val="22"/>
        </w:rPr>
        <w:t>ati</w:t>
      </w:r>
      <w:r>
        <w:rPr>
          <w:sz w:val="22"/>
          <w:szCs w:val="22"/>
        </w:rPr>
        <w:t>on</w:t>
      </w:r>
      <w:r>
        <w:rPr>
          <w:spacing w:val="2"/>
          <w:sz w:val="22"/>
          <w:szCs w:val="22"/>
        </w:rPr>
        <w:t xml:space="preserve"> </w:t>
      </w:r>
      <w:r>
        <w:rPr>
          <w:sz w:val="22"/>
          <w:szCs w:val="22"/>
        </w:rPr>
        <w:t>on</w:t>
      </w:r>
      <w:r>
        <w:rPr>
          <w:spacing w:val="2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y</w:t>
      </w:r>
      <w:r>
        <w:rPr>
          <w:sz w:val="22"/>
          <w:szCs w:val="22"/>
        </w:rPr>
        <w:t xml:space="preserve">our </w:t>
      </w:r>
      <w:r>
        <w:rPr>
          <w:spacing w:val="1"/>
          <w:sz w:val="22"/>
          <w:szCs w:val="22"/>
        </w:rPr>
        <w:t>c</w:t>
      </w:r>
      <w:r>
        <w:rPr>
          <w:sz w:val="22"/>
          <w:szCs w:val="22"/>
        </w:rPr>
        <w:t>o</w:t>
      </w:r>
      <w:r>
        <w:rPr>
          <w:spacing w:val="-3"/>
          <w:sz w:val="22"/>
          <w:szCs w:val="22"/>
        </w:rPr>
        <w:t>m</w:t>
      </w:r>
      <w:r>
        <w:rPr>
          <w:sz w:val="22"/>
          <w:szCs w:val="22"/>
        </w:rPr>
        <w:t>p</w:t>
      </w:r>
      <w:r>
        <w:rPr>
          <w:spacing w:val="1"/>
          <w:sz w:val="22"/>
          <w:szCs w:val="22"/>
        </w:rPr>
        <w:t>a</w:t>
      </w:r>
      <w:r>
        <w:rPr>
          <w:sz w:val="22"/>
          <w:szCs w:val="22"/>
        </w:rPr>
        <w:t>ny</w:t>
      </w:r>
      <w:r>
        <w:rPr>
          <w:spacing w:val="-2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a</w:t>
      </w:r>
      <w:r>
        <w:rPr>
          <w:sz w:val="22"/>
          <w:szCs w:val="22"/>
        </w:rPr>
        <w:t xml:space="preserve">nd </w:t>
      </w:r>
      <w:r>
        <w:rPr>
          <w:spacing w:val="1"/>
          <w:sz w:val="22"/>
          <w:szCs w:val="22"/>
        </w:rPr>
        <w:t>t</w:t>
      </w:r>
      <w:r>
        <w:rPr>
          <w:sz w:val="22"/>
          <w:szCs w:val="22"/>
        </w:rPr>
        <w:t xml:space="preserve">o </w:t>
      </w:r>
      <w:r>
        <w:rPr>
          <w:spacing w:val="1"/>
          <w:sz w:val="22"/>
          <w:szCs w:val="22"/>
        </w:rPr>
        <w:t>a</w:t>
      </w:r>
      <w:r>
        <w:rPr>
          <w:spacing w:val="-1"/>
          <w:sz w:val="22"/>
          <w:szCs w:val="22"/>
        </w:rPr>
        <w:t>l</w:t>
      </w:r>
      <w:r>
        <w:rPr>
          <w:spacing w:val="1"/>
          <w:sz w:val="22"/>
          <w:szCs w:val="22"/>
        </w:rPr>
        <w:t>l</w:t>
      </w:r>
      <w:r>
        <w:rPr>
          <w:sz w:val="22"/>
          <w:szCs w:val="22"/>
        </w:rPr>
        <w:t>ow us</w:t>
      </w:r>
      <w:r>
        <w:rPr>
          <w:spacing w:val="-2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t</w:t>
      </w:r>
      <w:r>
        <w:rPr>
          <w:sz w:val="22"/>
          <w:szCs w:val="22"/>
        </w:rPr>
        <w:t>o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p</w:t>
      </w:r>
      <w:r>
        <w:rPr>
          <w:spacing w:val="1"/>
          <w:sz w:val="22"/>
          <w:szCs w:val="22"/>
        </w:rPr>
        <w:t>r</w:t>
      </w:r>
      <w:r>
        <w:rPr>
          <w:sz w:val="22"/>
          <w:szCs w:val="22"/>
        </w:rPr>
        <w:t>op</w:t>
      </w:r>
      <w:r>
        <w:rPr>
          <w:spacing w:val="-2"/>
          <w:sz w:val="22"/>
          <w:szCs w:val="22"/>
        </w:rPr>
        <w:t>e</w:t>
      </w:r>
      <w:r>
        <w:rPr>
          <w:spacing w:val="1"/>
          <w:sz w:val="22"/>
          <w:szCs w:val="22"/>
        </w:rPr>
        <w:t>rl</w:t>
      </w:r>
      <w:r>
        <w:rPr>
          <w:sz w:val="22"/>
          <w:szCs w:val="22"/>
        </w:rPr>
        <w:t>y</w:t>
      </w:r>
      <w:r>
        <w:rPr>
          <w:spacing w:val="-2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a</w:t>
      </w:r>
      <w:r>
        <w:rPr>
          <w:spacing w:val="-2"/>
          <w:sz w:val="22"/>
          <w:szCs w:val="22"/>
        </w:rPr>
        <w:t>s</w:t>
      </w:r>
      <w:r>
        <w:rPr>
          <w:spacing w:val="1"/>
          <w:sz w:val="22"/>
          <w:szCs w:val="22"/>
        </w:rPr>
        <w:t>se</w:t>
      </w:r>
      <w:r>
        <w:rPr>
          <w:spacing w:val="-2"/>
          <w:sz w:val="22"/>
          <w:szCs w:val="22"/>
        </w:rPr>
        <w:t>s</w:t>
      </w:r>
      <w:r>
        <w:rPr>
          <w:sz w:val="22"/>
          <w:szCs w:val="22"/>
        </w:rPr>
        <w:t>s</w:t>
      </w:r>
      <w:r>
        <w:rPr>
          <w:spacing w:val="1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y</w:t>
      </w:r>
      <w:r>
        <w:rPr>
          <w:sz w:val="22"/>
          <w:szCs w:val="22"/>
        </w:rPr>
        <w:t>our</w:t>
      </w:r>
      <w:r>
        <w:rPr>
          <w:spacing w:val="1"/>
          <w:sz w:val="22"/>
          <w:szCs w:val="22"/>
        </w:rPr>
        <w:t xml:space="preserve"> c</w:t>
      </w:r>
      <w:r>
        <w:rPr>
          <w:spacing w:val="-1"/>
          <w:sz w:val="22"/>
          <w:szCs w:val="22"/>
        </w:rPr>
        <w:t>r</w:t>
      </w:r>
      <w:r>
        <w:rPr>
          <w:spacing w:val="1"/>
          <w:sz w:val="22"/>
          <w:szCs w:val="22"/>
        </w:rPr>
        <w:t>e</w:t>
      </w:r>
      <w:r>
        <w:rPr>
          <w:sz w:val="22"/>
          <w:szCs w:val="22"/>
        </w:rPr>
        <w:t>d</w:t>
      </w:r>
      <w:r>
        <w:rPr>
          <w:spacing w:val="-1"/>
          <w:sz w:val="22"/>
          <w:szCs w:val="22"/>
        </w:rPr>
        <w:t>it</w:t>
      </w:r>
      <w:r>
        <w:rPr>
          <w:sz w:val="22"/>
          <w:szCs w:val="22"/>
        </w:rPr>
        <w:t>.</w:t>
      </w:r>
    </w:p>
    <w:p w14:paraId="115B1512" w14:textId="77777777" w:rsidR="00525981" w:rsidRDefault="00525981">
      <w:pPr>
        <w:spacing w:before="13" w:line="240" w:lineRule="exact"/>
        <w:rPr>
          <w:sz w:val="24"/>
          <w:szCs w:val="24"/>
        </w:rPr>
      </w:pPr>
    </w:p>
    <w:p w14:paraId="6E43FDCC" w14:textId="77777777" w:rsidR="00525981" w:rsidRDefault="006D05BE">
      <w:pPr>
        <w:ind w:left="720" w:right="680"/>
        <w:jc w:val="both"/>
        <w:rPr>
          <w:sz w:val="22"/>
          <w:szCs w:val="22"/>
        </w:rPr>
      </w:pPr>
      <w:r>
        <w:rPr>
          <w:sz w:val="22"/>
          <w:szCs w:val="22"/>
        </w:rPr>
        <w:t>P</w:t>
      </w:r>
      <w:r>
        <w:rPr>
          <w:spacing w:val="1"/>
          <w:sz w:val="22"/>
          <w:szCs w:val="22"/>
        </w:rPr>
        <w:t>lea</w:t>
      </w:r>
      <w:r>
        <w:rPr>
          <w:spacing w:val="-2"/>
          <w:sz w:val="22"/>
          <w:szCs w:val="22"/>
        </w:rPr>
        <w:t>s</w:t>
      </w:r>
      <w:r>
        <w:rPr>
          <w:sz w:val="22"/>
          <w:szCs w:val="22"/>
        </w:rPr>
        <w:t>e</w:t>
      </w:r>
      <w:r>
        <w:rPr>
          <w:spacing w:val="20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k</w:t>
      </w:r>
      <w:r>
        <w:rPr>
          <w:sz w:val="22"/>
          <w:szCs w:val="22"/>
        </w:rPr>
        <w:t>now</w:t>
      </w:r>
      <w:r>
        <w:rPr>
          <w:spacing w:val="19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t</w:t>
      </w:r>
      <w:r>
        <w:rPr>
          <w:sz w:val="22"/>
          <w:szCs w:val="22"/>
        </w:rPr>
        <w:t>h</w:t>
      </w:r>
      <w:r>
        <w:rPr>
          <w:spacing w:val="1"/>
          <w:sz w:val="22"/>
          <w:szCs w:val="22"/>
        </w:rPr>
        <w:t>a</w:t>
      </w:r>
      <w:r>
        <w:rPr>
          <w:sz w:val="22"/>
          <w:szCs w:val="22"/>
        </w:rPr>
        <w:t>t</w:t>
      </w:r>
      <w:r>
        <w:rPr>
          <w:spacing w:val="21"/>
          <w:sz w:val="22"/>
          <w:szCs w:val="22"/>
        </w:rPr>
        <w:t xml:space="preserve"> </w:t>
      </w:r>
      <w:r>
        <w:rPr>
          <w:spacing w:val="-1"/>
          <w:sz w:val="22"/>
          <w:szCs w:val="22"/>
        </w:rPr>
        <w:t>A</w:t>
      </w:r>
      <w:r>
        <w:rPr>
          <w:spacing w:val="1"/>
          <w:sz w:val="22"/>
          <w:szCs w:val="22"/>
        </w:rPr>
        <w:t>ll</w:t>
      </w:r>
      <w:r>
        <w:rPr>
          <w:spacing w:val="-4"/>
          <w:sz w:val="22"/>
          <w:szCs w:val="22"/>
        </w:rPr>
        <w:t>-</w:t>
      </w:r>
      <w:r>
        <w:rPr>
          <w:sz w:val="22"/>
          <w:szCs w:val="22"/>
        </w:rPr>
        <w:t>S</w:t>
      </w:r>
      <w:r>
        <w:rPr>
          <w:spacing w:val="1"/>
          <w:sz w:val="22"/>
          <w:szCs w:val="22"/>
        </w:rPr>
        <w:t>ta</w:t>
      </w:r>
      <w:r>
        <w:rPr>
          <w:spacing w:val="-1"/>
          <w:sz w:val="22"/>
          <w:szCs w:val="22"/>
        </w:rPr>
        <w:t>t</w:t>
      </w:r>
      <w:r>
        <w:rPr>
          <w:sz w:val="22"/>
          <w:szCs w:val="22"/>
        </w:rPr>
        <w:t>e</w:t>
      </w:r>
      <w:r>
        <w:rPr>
          <w:spacing w:val="20"/>
          <w:sz w:val="22"/>
          <w:szCs w:val="22"/>
        </w:rPr>
        <w:t xml:space="preserve"> </w:t>
      </w:r>
      <w:r>
        <w:rPr>
          <w:spacing w:val="-4"/>
          <w:sz w:val="22"/>
          <w:szCs w:val="22"/>
        </w:rPr>
        <w:t>I</w:t>
      </w:r>
      <w:r>
        <w:rPr>
          <w:sz w:val="22"/>
          <w:szCs w:val="22"/>
        </w:rPr>
        <w:t>ndu</w:t>
      </w:r>
      <w:r>
        <w:rPr>
          <w:spacing w:val="1"/>
          <w:sz w:val="22"/>
          <w:szCs w:val="22"/>
        </w:rPr>
        <w:t>str</w:t>
      </w:r>
      <w:r>
        <w:rPr>
          <w:spacing w:val="-1"/>
          <w:sz w:val="22"/>
          <w:szCs w:val="22"/>
        </w:rPr>
        <w:t>i</w:t>
      </w:r>
      <w:r>
        <w:rPr>
          <w:spacing w:val="1"/>
          <w:sz w:val="22"/>
          <w:szCs w:val="22"/>
        </w:rPr>
        <w:t>es</w:t>
      </w:r>
      <w:r>
        <w:rPr>
          <w:sz w:val="22"/>
          <w:szCs w:val="22"/>
        </w:rPr>
        <w:t>,</w:t>
      </w:r>
      <w:r>
        <w:rPr>
          <w:spacing w:val="20"/>
          <w:sz w:val="22"/>
          <w:szCs w:val="22"/>
        </w:rPr>
        <w:t xml:space="preserve"> </w:t>
      </w:r>
      <w:r>
        <w:rPr>
          <w:spacing w:val="-4"/>
          <w:sz w:val="22"/>
          <w:szCs w:val="22"/>
        </w:rPr>
        <w:t>I</w:t>
      </w:r>
      <w:r>
        <w:rPr>
          <w:sz w:val="22"/>
          <w:szCs w:val="22"/>
        </w:rPr>
        <w:t>n</w:t>
      </w:r>
      <w:r>
        <w:rPr>
          <w:spacing w:val="1"/>
          <w:sz w:val="22"/>
          <w:szCs w:val="22"/>
        </w:rPr>
        <w:t>c</w:t>
      </w:r>
      <w:r>
        <w:rPr>
          <w:sz w:val="22"/>
          <w:szCs w:val="22"/>
        </w:rPr>
        <w:t>.</w:t>
      </w:r>
      <w:r>
        <w:rPr>
          <w:spacing w:val="20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c</w:t>
      </w:r>
      <w:r>
        <w:rPr>
          <w:sz w:val="22"/>
          <w:szCs w:val="22"/>
        </w:rPr>
        <w:t>on</w:t>
      </w:r>
      <w:r>
        <w:rPr>
          <w:spacing w:val="1"/>
          <w:sz w:val="22"/>
          <w:szCs w:val="22"/>
        </w:rPr>
        <w:t>si</w:t>
      </w:r>
      <w:r>
        <w:rPr>
          <w:sz w:val="22"/>
          <w:szCs w:val="22"/>
        </w:rPr>
        <w:t>d</w:t>
      </w:r>
      <w:r>
        <w:rPr>
          <w:spacing w:val="-2"/>
          <w:sz w:val="22"/>
          <w:szCs w:val="22"/>
        </w:rPr>
        <w:t>e</w:t>
      </w:r>
      <w:r>
        <w:rPr>
          <w:spacing w:val="1"/>
          <w:sz w:val="22"/>
          <w:szCs w:val="22"/>
        </w:rPr>
        <w:t>r</w:t>
      </w:r>
      <w:r>
        <w:rPr>
          <w:sz w:val="22"/>
          <w:szCs w:val="22"/>
        </w:rPr>
        <w:t>s</w:t>
      </w:r>
      <w:r>
        <w:rPr>
          <w:spacing w:val="18"/>
          <w:sz w:val="22"/>
          <w:szCs w:val="22"/>
        </w:rPr>
        <w:t xml:space="preserve"> </w:t>
      </w:r>
      <w:r>
        <w:rPr>
          <w:sz w:val="22"/>
          <w:szCs w:val="22"/>
        </w:rPr>
        <w:t>p</w:t>
      </w:r>
      <w:r>
        <w:rPr>
          <w:spacing w:val="1"/>
          <w:sz w:val="22"/>
          <w:szCs w:val="22"/>
        </w:rPr>
        <w:t>a</w:t>
      </w:r>
      <w:r>
        <w:rPr>
          <w:sz w:val="22"/>
          <w:szCs w:val="22"/>
        </w:rPr>
        <w:t>y</w:t>
      </w:r>
      <w:r>
        <w:rPr>
          <w:spacing w:val="-3"/>
          <w:sz w:val="22"/>
          <w:szCs w:val="22"/>
        </w:rPr>
        <w:t>m</w:t>
      </w:r>
      <w:r>
        <w:rPr>
          <w:spacing w:val="1"/>
          <w:sz w:val="22"/>
          <w:szCs w:val="22"/>
        </w:rPr>
        <w:t>e</w:t>
      </w:r>
      <w:r>
        <w:rPr>
          <w:sz w:val="22"/>
          <w:szCs w:val="22"/>
        </w:rPr>
        <w:t>nt</w:t>
      </w:r>
      <w:r>
        <w:rPr>
          <w:spacing w:val="21"/>
          <w:sz w:val="22"/>
          <w:szCs w:val="22"/>
        </w:rPr>
        <w:t xml:space="preserve"> </w:t>
      </w:r>
      <w:r>
        <w:rPr>
          <w:spacing w:val="-1"/>
          <w:sz w:val="22"/>
          <w:szCs w:val="22"/>
        </w:rPr>
        <w:t>w</w:t>
      </w:r>
      <w:r>
        <w:rPr>
          <w:spacing w:val="1"/>
          <w:sz w:val="22"/>
          <w:szCs w:val="22"/>
        </w:rPr>
        <w:t>it</w:t>
      </w:r>
      <w:r>
        <w:rPr>
          <w:spacing w:val="-2"/>
          <w:sz w:val="22"/>
          <w:szCs w:val="22"/>
        </w:rPr>
        <w:t>h</w:t>
      </w:r>
      <w:r>
        <w:rPr>
          <w:spacing w:val="1"/>
          <w:sz w:val="22"/>
          <w:szCs w:val="22"/>
        </w:rPr>
        <w:t>i</w:t>
      </w:r>
      <w:r>
        <w:rPr>
          <w:sz w:val="22"/>
          <w:szCs w:val="22"/>
        </w:rPr>
        <w:t>n</w:t>
      </w:r>
      <w:r>
        <w:rPr>
          <w:spacing w:val="20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t</w:t>
      </w:r>
      <w:r>
        <w:rPr>
          <w:spacing w:val="-2"/>
          <w:sz w:val="22"/>
          <w:szCs w:val="22"/>
        </w:rPr>
        <w:t>e</w:t>
      </w:r>
      <w:r>
        <w:rPr>
          <w:spacing w:val="1"/>
          <w:sz w:val="22"/>
          <w:szCs w:val="22"/>
        </w:rPr>
        <w:t>r</w:t>
      </w:r>
      <w:r>
        <w:rPr>
          <w:spacing w:val="-3"/>
          <w:sz w:val="22"/>
          <w:szCs w:val="22"/>
        </w:rPr>
        <w:t>m</w:t>
      </w:r>
      <w:r>
        <w:rPr>
          <w:sz w:val="22"/>
          <w:szCs w:val="22"/>
        </w:rPr>
        <w:t>s</w:t>
      </w:r>
      <w:r>
        <w:rPr>
          <w:spacing w:val="20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a</w:t>
      </w:r>
      <w:r>
        <w:rPr>
          <w:sz w:val="22"/>
          <w:szCs w:val="22"/>
        </w:rPr>
        <w:t>n</w:t>
      </w:r>
      <w:r>
        <w:rPr>
          <w:spacing w:val="20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i</w:t>
      </w:r>
      <w:r>
        <w:rPr>
          <w:spacing w:val="-3"/>
          <w:sz w:val="22"/>
          <w:szCs w:val="22"/>
        </w:rPr>
        <w:t>m</w:t>
      </w:r>
      <w:r>
        <w:rPr>
          <w:sz w:val="22"/>
          <w:szCs w:val="22"/>
        </w:rPr>
        <w:t>po</w:t>
      </w:r>
      <w:r>
        <w:rPr>
          <w:spacing w:val="1"/>
          <w:sz w:val="22"/>
          <w:szCs w:val="22"/>
        </w:rPr>
        <w:t>rta</w:t>
      </w:r>
      <w:r>
        <w:rPr>
          <w:sz w:val="22"/>
          <w:szCs w:val="22"/>
        </w:rPr>
        <w:t>nt</w:t>
      </w:r>
      <w:r>
        <w:rPr>
          <w:spacing w:val="21"/>
          <w:sz w:val="22"/>
          <w:szCs w:val="22"/>
        </w:rPr>
        <w:t xml:space="preserve"> </w:t>
      </w:r>
      <w:r>
        <w:rPr>
          <w:sz w:val="22"/>
          <w:szCs w:val="22"/>
        </w:rPr>
        <w:t>p</w:t>
      </w:r>
      <w:r>
        <w:rPr>
          <w:spacing w:val="-2"/>
          <w:sz w:val="22"/>
          <w:szCs w:val="22"/>
        </w:rPr>
        <w:t>a</w:t>
      </w:r>
      <w:r>
        <w:rPr>
          <w:spacing w:val="1"/>
          <w:sz w:val="22"/>
          <w:szCs w:val="22"/>
        </w:rPr>
        <w:t>r</w:t>
      </w:r>
      <w:r>
        <w:rPr>
          <w:sz w:val="22"/>
          <w:szCs w:val="22"/>
        </w:rPr>
        <w:t>t</w:t>
      </w:r>
      <w:r>
        <w:rPr>
          <w:spacing w:val="21"/>
          <w:sz w:val="22"/>
          <w:szCs w:val="22"/>
        </w:rPr>
        <w:t xml:space="preserve"> </w:t>
      </w:r>
      <w:r>
        <w:rPr>
          <w:sz w:val="22"/>
          <w:szCs w:val="22"/>
        </w:rPr>
        <w:t>of our</w:t>
      </w:r>
      <w:r>
        <w:rPr>
          <w:spacing w:val="20"/>
          <w:sz w:val="22"/>
          <w:szCs w:val="22"/>
        </w:rPr>
        <w:t xml:space="preserve"> </w:t>
      </w:r>
      <w:r>
        <w:rPr>
          <w:sz w:val="22"/>
          <w:szCs w:val="22"/>
        </w:rPr>
        <w:t>on</w:t>
      </w:r>
      <w:r>
        <w:rPr>
          <w:spacing w:val="-2"/>
          <w:sz w:val="22"/>
          <w:szCs w:val="22"/>
        </w:rPr>
        <w:t>g</w:t>
      </w:r>
      <w:r>
        <w:rPr>
          <w:sz w:val="22"/>
          <w:szCs w:val="22"/>
        </w:rPr>
        <w:t>o</w:t>
      </w:r>
      <w:r>
        <w:rPr>
          <w:spacing w:val="1"/>
          <w:sz w:val="22"/>
          <w:szCs w:val="22"/>
        </w:rPr>
        <w:t>i</w:t>
      </w:r>
      <w:r>
        <w:rPr>
          <w:sz w:val="22"/>
          <w:szCs w:val="22"/>
        </w:rPr>
        <w:t>ng</w:t>
      </w:r>
      <w:r>
        <w:rPr>
          <w:spacing w:val="17"/>
          <w:sz w:val="22"/>
          <w:szCs w:val="22"/>
        </w:rPr>
        <w:t xml:space="preserve"> </w:t>
      </w:r>
      <w:r>
        <w:rPr>
          <w:sz w:val="22"/>
          <w:szCs w:val="22"/>
        </w:rPr>
        <w:t>bu</w:t>
      </w:r>
      <w:r>
        <w:rPr>
          <w:spacing w:val="-2"/>
          <w:sz w:val="22"/>
          <w:szCs w:val="22"/>
        </w:rPr>
        <w:t>s</w:t>
      </w:r>
      <w:r>
        <w:rPr>
          <w:spacing w:val="1"/>
          <w:sz w:val="22"/>
          <w:szCs w:val="22"/>
        </w:rPr>
        <w:t>i</w:t>
      </w:r>
      <w:r>
        <w:rPr>
          <w:sz w:val="22"/>
          <w:szCs w:val="22"/>
        </w:rPr>
        <w:t>n</w:t>
      </w:r>
      <w:r>
        <w:rPr>
          <w:spacing w:val="-2"/>
          <w:sz w:val="22"/>
          <w:szCs w:val="22"/>
        </w:rPr>
        <w:t>e</w:t>
      </w:r>
      <w:r>
        <w:rPr>
          <w:spacing w:val="1"/>
          <w:sz w:val="22"/>
          <w:szCs w:val="22"/>
        </w:rPr>
        <w:t>s</w:t>
      </w:r>
      <w:r>
        <w:rPr>
          <w:sz w:val="22"/>
          <w:szCs w:val="22"/>
        </w:rPr>
        <w:t>s</w:t>
      </w:r>
      <w:r>
        <w:rPr>
          <w:spacing w:val="20"/>
          <w:sz w:val="22"/>
          <w:szCs w:val="22"/>
        </w:rPr>
        <w:t xml:space="preserve"> </w:t>
      </w:r>
      <w:r>
        <w:rPr>
          <w:sz w:val="22"/>
          <w:szCs w:val="22"/>
        </w:rPr>
        <w:t>p</w:t>
      </w:r>
      <w:r>
        <w:rPr>
          <w:spacing w:val="-2"/>
          <w:sz w:val="22"/>
          <w:szCs w:val="22"/>
        </w:rPr>
        <w:t>a</w:t>
      </w:r>
      <w:r>
        <w:rPr>
          <w:spacing w:val="1"/>
          <w:sz w:val="22"/>
          <w:szCs w:val="22"/>
        </w:rPr>
        <w:t>r</w:t>
      </w:r>
      <w:r>
        <w:rPr>
          <w:spacing w:val="-1"/>
          <w:sz w:val="22"/>
          <w:szCs w:val="22"/>
        </w:rPr>
        <w:t>t</w:t>
      </w:r>
      <w:r>
        <w:rPr>
          <w:sz w:val="22"/>
          <w:szCs w:val="22"/>
        </w:rPr>
        <w:t>n</w:t>
      </w:r>
      <w:r>
        <w:rPr>
          <w:spacing w:val="1"/>
          <w:sz w:val="22"/>
          <w:szCs w:val="22"/>
        </w:rPr>
        <w:t>ers</w:t>
      </w:r>
      <w:r>
        <w:rPr>
          <w:spacing w:val="-2"/>
          <w:sz w:val="22"/>
          <w:szCs w:val="22"/>
        </w:rPr>
        <w:t>h</w:t>
      </w:r>
      <w:r>
        <w:rPr>
          <w:spacing w:val="1"/>
          <w:sz w:val="22"/>
          <w:szCs w:val="22"/>
        </w:rPr>
        <w:t>i</w:t>
      </w:r>
      <w:r>
        <w:rPr>
          <w:sz w:val="22"/>
          <w:szCs w:val="22"/>
        </w:rPr>
        <w:t>p</w:t>
      </w:r>
      <w:r>
        <w:rPr>
          <w:spacing w:val="19"/>
          <w:sz w:val="22"/>
          <w:szCs w:val="22"/>
        </w:rPr>
        <w:t xml:space="preserve"> </w:t>
      </w:r>
      <w:r>
        <w:rPr>
          <w:spacing w:val="-3"/>
          <w:sz w:val="22"/>
          <w:szCs w:val="22"/>
        </w:rPr>
        <w:t>w</w:t>
      </w:r>
      <w:r>
        <w:rPr>
          <w:spacing w:val="1"/>
          <w:sz w:val="22"/>
          <w:szCs w:val="22"/>
        </w:rPr>
        <w:t>it</w:t>
      </w:r>
      <w:r>
        <w:rPr>
          <w:sz w:val="22"/>
          <w:szCs w:val="22"/>
        </w:rPr>
        <w:t>h</w:t>
      </w:r>
      <w:r>
        <w:rPr>
          <w:spacing w:val="19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y</w:t>
      </w:r>
      <w:r>
        <w:rPr>
          <w:sz w:val="22"/>
          <w:szCs w:val="22"/>
        </w:rPr>
        <w:t>our</w:t>
      </w:r>
      <w:r>
        <w:rPr>
          <w:spacing w:val="18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c</w:t>
      </w:r>
      <w:r>
        <w:rPr>
          <w:sz w:val="22"/>
          <w:szCs w:val="22"/>
        </w:rPr>
        <w:t>o</w:t>
      </w:r>
      <w:r>
        <w:rPr>
          <w:spacing w:val="-3"/>
          <w:sz w:val="22"/>
          <w:szCs w:val="22"/>
        </w:rPr>
        <w:t>m</w:t>
      </w:r>
      <w:r>
        <w:rPr>
          <w:sz w:val="22"/>
          <w:szCs w:val="22"/>
        </w:rPr>
        <w:t>p</w:t>
      </w:r>
      <w:r>
        <w:rPr>
          <w:spacing w:val="1"/>
          <w:sz w:val="22"/>
          <w:szCs w:val="22"/>
        </w:rPr>
        <w:t>a</w:t>
      </w:r>
      <w:r>
        <w:rPr>
          <w:sz w:val="22"/>
          <w:szCs w:val="22"/>
        </w:rPr>
        <w:t>n</w:t>
      </w:r>
      <w:r>
        <w:rPr>
          <w:spacing w:val="-2"/>
          <w:sz w:val="22"/>
          <w:szCs w:val="22"/>
        </w:rPr>
        <w:t>y</w:t>
      </w:r>
      <w:r>
        <w:rPr>
          <w:sz w:val="22"/>
          <w:szCs w:val="22"/>
        </w:rPr>
        <w:t xml:space="preserve">.   </w:t>
      </w:r>
      <w:r>
        <w:rPr>
          <w:spacing w:val="-1"/>
          <w:sz w:val="22"/>
          <w:szCs w:val="22"/>
        </w:rPr>
        <w:t>A</w:t>
      </w:r>
      <w:r>
        <w:rPr>
          <w:spacing w:val="1"/>
          <w:sz w:val="22"/>
          <w:szCs w:val="22"/>
        </w:rPr>
        <w:t>ls</w:t>
      </w:r>
      <w:r>
        <w:rPr>
          <w:sz w:val="22"/>
          <w:szCs w:val="22"/>
        </w:rPr>
        <w:t>o</w:t>
      </w:r>
      <w:r>
        <w:rPr>
          <w:spacing w:val="19"/>
          <w:sz w:val="22"/>
          <w:szCs w:val="22"/>
        </w:rPr>
        <w:t xml:space="preserve"> </w:t>
      </w:r>
      <w:r>
        <w:rPr>
          <w:sz w:val="22"/>
          <w:szCs w:val="22"/>
        </w:rPr>
        <w:t>no</w:t>
      </w:r>
      <w:r>
        <w:rPr>
          <w:spacing w:val="-1"/>
          <w:sz w:val="22"/>
          <w:szCs w:val="22"/>
        </w:rPr>
        <w:t>t</w:t>
      </w:r>
      <w:r>
        <w:rPr>
          <w:sz w:val="22"/>
          <w:szCs w:val="22"/>
        </w:rPr>
        <w:t>e</w:t>
      </w:r>
      <w:r>
        <w:rPr>
          <w:spacing w:val="20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t</w:t>
      </w:r>
      <w:r>
        <w:rPr>
          <w:spacing w:val="-2"/>
          <w:sz w:val="22"/>
          <w:szCs w:val="22"/>
        </w:rPr>
        <w:t>h</w:t>
      </w:r>
      <w:r>
        <w:rPr>
          <w:spacing w:val="1"/>
          <w:sz w:val="22"/>
          <w:szCs w:val="22"/>
        </w:rPr>
        <w:t>a</w:t>
      </w:r>
      <w:r>
        <w:rPr>
          <w:sz w:val="22"/>
          <w:szCs w:val="22"/>
        </w:rPr>
        <w:t>t</w:t>
      </w:r>
      <w:r>
        <w:rPr>
          <w:spacing w:val="20"/>
          <w:sz w:val="22"/>
          <w:szCs w:val="22"/>
        </w:rPr>
        <w:t xml:space="preserve"> </w:t>
      </w:r>
      <w:r>
        <w:rPr>
          <w:spacing w:val="-3"/>
          <w:sz w:val="22"/>
          <w:szCs w:val="22"/>
        </w:rPr>
        <w:t>w</w:t>
      </w:r>
      <w:r>
        <w:rPr>
          <w:sz w:val="22"/>
          <w:szCs w:val="22"/>
        </w:rPr>
        <w:t>e</w:t>
      </w:r>
      <w:r>
        <w:rPr>
          <w:spacing w:val="20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r</w:t>
      </w:r>
      <w:r>
        <w:rPr>
          <w:spacing w:val="-2"/>
          <w:sz w:val="22"/>
          <w:szCs w:val="22"/>
        </w:rPr>
        <w:t>e</w:t>
      </w:r>
      <w:r>
        <w:rPr>
          <w:spacing w:val="1"/>
          <w:sz w:val="22"/>
          <w:szCs w:val="22"/>
        </w:rPr>
        <w:t>s</w:t>
      </w:r>
      <w:r>
        <w:rPr>
          <w:spacing w:val="-2"/>
          <w:sz w:val="22"/>
          <w:szCs w:val="22"/>
        </w:rPr>
        <w:t>e</w:t>
      </w:r>
      <w:r>
        <w:rPr>
          <w:spacing w:val="1"/>
          <w:sz w:val="22"/>
          <w:szCs w:val="22"/>
        </w:rPr>
        <w:t>r</w:t>
      </w:r>
      <w:r>
        <w:rPr>
          <w:spacing w:val="-2"/>
          <w:sz w:val="22"/>
          <w:szCs w:val="22"/>
        </w:rPr>
        <w:t>v</w:t>
      </w:r>
      <w:r>
        <w:rPr>
          <w:sz w:val="22"/>
          <w:szCs w:val="22"/>
        </w:rPr>
        <w:t>e</w:t>
      </w:r>
      <w:r>
        <w:rPr>
          <w:spacing w:val="20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t</w:t>
      </w:r>
      <w:r>
        <w:rPr>
          <w:sz w:val="22"/>
          <w:szCs w:val="22"/>
        </w:rPr>
        <w:t>he</w:t>
      </w:r>
      <w:r>
        <w:rPr>
          <w:spacing w:val="17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ri</w:t>
      </w:r>
      <w:r>
        <w:rPr>
          <w:spacing w:val="-2"/>
          <w:sz w:val="22"/>
          <w:szCs w:val="22"/>
        </w:rPr>
        <w:t>g</w:t>
      </w:r>
      <w:r>
        <w:rPr>
          <w:sz w:val="22"/>
          <w:szCs w:val="22"/>
        </w:rPr>
        <w:t>ht</w:t>
      </w:r>
      <w:r>
        <w:rPr>
          <w:spacing w:val="18"/>
          <w:sz w:val="22"/>
          <w:szCs w:val="22"/>
        </w:rPr>
        <w:t xml:space="preserve"> </w:t>
      </w:r>
      <w:r>
        <w:rPr>
          <w:spacing w:val="-1"/>
          <w:sz w:val="22"/>
          <w:szCs w:val="22"/>
        </w:rPr>
        <w:t>t</w:t>
      </w:r>
      <w:r>
        <w:rPr>
          <w:sz w:val="22"/>
          <w:szCs w:val="22"/>
        </w:rPr>
        <w:t xml:space="preserve">o </w:t>
      </w:r>
      <w:r>
        <w:rPr>
          <w:spacing w:val="1"/>
          <w:sz w:val="22"/>
          <w:szCs w:val="22"/>
        </w:rPr>
        <w:t>i</w:t>
      </w:r>
      <w:r>
        <w:rPr>
          <w:spacing w:val="-3"/>
          <w:sz w:val="22"/>
          <w:szCs w:val="22"/>
        </w:rPr>
        <w:t>m</w:t>
      </w:r>
      <w:r>
        <w:rPr>
          <w:sz w:val="22"/>
          <w:szCs w:val="22"/>
        </w:rPr>
        <w:t>po</w:t>
      </w:r>
      <w:r>
        <w:rPr>
          <w:spacing w:val="1"/>
          <w:sz w:val="22"/>
          <w:szCs w:val="22"/>
        </w:rPr>
        <w:t>s</w:t>
      </w:r>
      <w:r>
        <w:rPr>
          <w:sz w:val="22"/>
          <w:szCs w:val="22"/>
        </w:rPr>
        <w:t>e</w:t>
      </w:r>
      <w:r>
        <w:rPr>
          <w:spacing w:val="1"/>
          <w:sz w:val="22"/>
          <w:szCs w:val="22"/>
        </w:rPr>
        <w:t xml:space="preserve"> </w:t>
      </w:r>
      <w:r>
        <w:rPr>
          <w:spacing w:val="-3"/>
          <w:sz w:val="22"/>
          <w:szCs w:val="22"/>
        </w:rPr>
        <w:t>m</w:t>
      </w:r>
      <w:r>
        <w:rPr>
          <w:spacing w:val="1"/>
          <w:sz w:val="22"/>
          <w:szCs w:val="22"/>
        </w:rPr>
        <w:t>i</w:t>
      </w:r>
      <w:r>
        <w:rPr>
          <w:sz w:val="22"/>
          <w:szCs w:val="22"/>
        </w:rPr>
        <w:t>n</w:t>
      </w:r>
      <w:r>
        <w:rPr>
          <w:spacing w:val="1"/>
          <w:sz w:val="22"/>
          <w:szCs w:val="22"/>
        </w:rPr>
        <w:t>i</w:t>
      </w:r>
      <w:r>
        <w:rPr>
          <w:spacing w:val="-3"/>
          <w:sz w:val="22"/>
          <w:szCs w:val="22"/>
        </w:rPr>
        <w:t>m</w:t>
      </w:r>
      <w:r>
        <w:rPr>
          <w:spacing w:val="3"/>
          <w:sz w:val="22"/>
          <w:szCs w:val="22"/>
        </w:rPr>
        <w:t>u</w:t>
      </w:r>
      <w:r>
        <w:rPr>
          <w:sz w:val="22"/>
          <w:szCs w:val="22"/>
        </w:rPr>
        <w:t>m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o</w:t>
      </w:r>
      <w:r>
        <w:rPr>
          <w:spacing w:val="1"/>
          <w:sz w:val="22"/>
          <w:szCs w:val="22"/>
        </w:rPr>
        <w:t>r</w:t>
      </w:r>
      <w:r>
        <w:rPr>
          <w:sz w:val="22"/>
          <w:szCs w:val="22"/>
        </w:rPr>
        <w:t>d</w:t>
      </w:r>
      <w:r>
        <w:rPr>
          <w:spacing w:val="1"/>
          <w:sz w:val="22"/>
          <w:szCs w:val="22"/>
        </w:rPr>
        <w:t>e</w:t>
      </w:r>
      <w:r>
        <w:rPr>
          <w:sz w:val="22"/>
          <w:szCs w:val="22"/>
        </w:rPr>
        <w:t>r</w:t>
      </w:r>
      <w:r>
        <w:rPr>
          <w:spacing w:val="1"/>
          <w:sz w:val="22"/>
          <w:szCs w:val="22"/>
        </w:rPr>
        <w:t xml:space="preserve"> </w:t>
      </w:r>
      <w:r>
        <w:rPr>
          <w:sz w:val="22"/>
          <w:szCs w:val="22"/>
        </w:rPr>
        <w:t>qu</w:t>
      </w:r>
      <w:r>
        <w:rPr>
          <w:spacing w:val="-2"/>
          <w:sz w:val="22"/>
          <w:szCs w:val="22"/>
        </w:rPr>
        <w:t>a</w:t>
      </w:r>
      <w:r>
        <w:rPr>
          <w:sz w:val="22"/>
          <w:szCs w:val="22"/>
        </w:rPr>
        <w:t>n</w:t>
      </w:r>
      <w:r>
        <w:rPr>
          <w:spacing w:val="1"/>
          <w:sz w:val="22"/>
          <w:szCs w:val="22"/>
        </w:rPr>
        <w:t>t</w:t>
      </w:r>
      <w:r>
        <w:rPr>
          <w:spacing w:val="-1"/>
          <w:sz w:val="22"/>
          <w:szCs w:val="22"/>
        </w:rPr>
        <w:t>i</w:t>
      </w:r>
      <w:r>
        <w:rPr>
          <w:spacing w:val="1"/>
          <w:sz w:val="22"/>
          <w:szCs w:val="22"/>
        </w:rPr>
        <w:t>t</w:t>
      </w:r>
      <w:r>
        <w:rPr>
          <w:spacing w:val="-1"/>
          <w:sz w:val="22"/>
          <w:szCs w:val="22"/>
        </w:rPr>
        <w:t>i</w:t>
      </w:r>
      <w:r>
        <w:rPr>
          <w:spacing w:val="1"/>
          <w:sz w:val="22"/>
          <w:szCs w:val="22"/>
        </w:rPr>
        <w:t>e</w:t>
      </w:r>
      <w:r>
        <w:rPr>
          <w:sz w:val="22"/>
          <w:szCs w:val="22"/>
        </w:rPr>
        <w:t>s</w:t>
      </w:r>
      <w:r>
        <w:rPr>
          <w:spacing w:val="1"/>
          <w:sz w:val="22"/>
          <w:szCs w:val="22"/>
        </w:rPr>
        <w:t xml:space="preserve"> a</w:t>
      </w:r>
      <w:r>
        <w:rPr>
          <w:spacing w:val="-2"/>
          <w:sz w:val="22"/>
          <w:szCs w:val="22"/>
        </w:rPr>
        <w:t>n</w:t>
      </w:r>
      <w:r>
        <w:rPr>
          <w:sz w:val="22"/>
          <w:szCs w:val="22"/>
        </w:rPr>
        <w:t>d d</w:t>
      </w:r>
      <w:r>
        <w:rPr>
          <w:spacing w:val="-2"/>
          <w:sz w:val="22"/>
          <w:szCs w:val="22"/>
        </w:rPr>
        <w:t>o</w:t>
      </w:r>
      <w:r>
        <w:rPr>
          <w:spacing w:val="1"/>
          <w:sz w:val="22"/>
          <w:szCs w:val="22"/>
        </w:rPr>
        <w:t>ll</w:t>
      </w:r>
      <w:r>
        <w:rPr>
          <w:spacing w:val="-2"/>
          <w:sz w:val="22"/>
          <w:szCs w:val="22"/>
        </w:rPr>
        <w:t>a</w:t>
      </w:r>
      <w:r>
        <w:rPr>
          <w:sz w:val="22"/>
          <w:szCs w:val="22"/>
        </w:rPr>
        <w:t>r</w:t>
      </w:r>
      <w:r>
        <w:rPr>
          <w:spacing w:val="1"/>
          <w:sz w:val="22"/>
          <w:szCs w:val="22"/>
        </w:rPr>
        <w:t xml:space="preserve"> a</w:t>
      </w:r>
      <w:r>
        <w:rPr>
          <w:spacing w:val="-3"/>
          <w:sz w:val="22"/>
          <w:szCs w:val="22"/>
        </w:rPr>
        <w:t>m</w:t>
      </w:r>
      <w:r>
        <w:rPr>
          <w:sz w:val="22"/>
          <w:szCs w:val="22"/>
        </w:rPr>
        <w:t>oun</w:t>
      </w:r>
      <w:r>
        <w:rPr>
          <w:spacing w:val="1"/>
          <w:sz w:val="22"/>
          <w:szCs w:val="22"/>
        </w:rPr>
        <w:t>t</w:t>
      </w:r>
      <w:r>
        <w:rPr>
          <w:sz w:val="22"/>
          <w:szCs w:val="22"/>
        </w:rPr>
        <w:t>s</w:t>
      </w:r>
      <w:r>
        <w:rPr>
          <w:spacing w:val="-2"/>
          <w:sz w:val="22"/>
          <w:szCs w:val="22"/>
        </w:rPr>
        <w:t xml:space="preserve"> p</w:t>
      </w:r>
      <w:r>
        <w:rPr>
          <w:spacing w:val="1"/>
          <w:sz w:val="22"/>
          <w:szCs w:val="22"/>
        </w:rPr>
        <w:t>e</w:t>
      </w:r>
      <w:r>
        <w:rPr>
          <w:sz w:val="22"/>
          <w:szCs w:val="22"/>
        </w:rPr>
        <w:t>r</w:t>
      </w:r>
      <w:r>
        <w:rPr>
          <w:spacing w:val="1"/>
          <w:sz w:val="22"/>
          <w:szCs w:val="22"/>
        </w:rPr>
        <w:t xml:space="preserve"> </w:t>
      </w:r>
      <w:r>
        <w:rPr>
          <w:sz w:val="22"/>
          <w:szCs w:val="22"/>
        </w:rPr>
        <w:t>o</w:t>
      </w:r>
      <w:r>
        <w:rPr>
          <w:spacing w:val="-1"/>
          <w:sz w:val="22"/>
          <w:szCs w:val="22"/>
        </w:rPr>
        <w:t>r</w:t>
      </w:r>
      <w:r>
        <w:rPr>
          <w:sz w:val="22"/>
          <w:szCs w:val="22"/>
        </w:rPr>
        <w:t>d</w:t>
      </w:r>
      <w:r>
        <w:rPr>
          <w:spacing w:val="1"/>
          <w:sz w:val="22"/>
          <w:szCs w:val="22"/>
        </w:rPr>
        <w:t>e</w:t>
      </w:r>
      <w:r>
        <w:rPr>
          <w:spacing w:val="-1"/>
          <w:sz w:val="22"/>
          <w:szCs w:val="22"/>
        </w:rPr>
        <w:t>r</w:t>
      </w:r>
      <w:r>
        <w:rPr>
          <w:sz w:val="22"/>
          <w:szCs w:val="22"/>
        </w:rPr>
        <w:t>.</w:t>
      </w:r>
    </w:p>
    <w:p w14:paraId="416C6608" w14:textId="77777777" w:rsidR="00525981" w:rsidRDefault="00525981">
      <w:pPr>
        <w:spacing w:before="13" w:line="240" w:lineRule="exact"/>
        <w:rPr>
          <w:sz w:val="24"/>
          <w:szCs w:val="24"/>
        </w:rPr>
      </w:pPr>
    </w:p>
    <w:p w14:paraId="76932289" w14:textId="77777777" w:rsidR="00525981" w:rsidRDefault="006D05BE">
      <w:pPr>
        <w:ind w:left="720" w:right="4485"/>
        <w:jc w:val="both"/>
        <w:rPr>
          <w:sz w:val="22"/>
          <w:szCs w:val="22"/>
        </w:rPr>
      </w:pPr>
      <w:r>
        <w:rPr>
          <w:sz w:val="22"/>
          <w:szCs w:val="22"/>
        </w:rPr>
        <w:t>P</w:t>
      </w:r>
      <w:r>
        <w:rPr>
          <w:spacing w:val="1"/>
          <w:sz w:val="22"/>
          <w:szCs w:val="22"/>
        </w:rPr>
        <w:t>lea</w:t>
      </w:r>
      <w:r>
        <w:rPr>
          <w:spacing w:val="-2"/>
          <w:sz w:val="22"/>
          <w:szCs w:val="22"/>
        </w:rPr>
        <w:t>s</w:t>
      </w:r>
      <w:r>
        <w:rPr>
          <w:sz w:val="22"/>
          <w:szCs w:val="22"/>
        </w:rPr>
        <w:t>e</w:t>
      </w:r>
      <w:r>
        <w:rPr>
          <w:spacing w:val="1"/>
          <w:sz w:val="22"/>
          <w:szCs w:val="22"/>
        </w:rPr>
        <w:t xml:space="preserve"> </w:t>
      </w:r>
      <w:r>
        <w:rPr>
          <w:spacing w:val="-1"/>
          <w:sz w:val="22"/>
          <w:szCs w:val="22"/>
        </w:rPr>
        <w:t>r</w:t>
      </w:r>
      <w:r>
        <w:rPr>
          <w:spacing w:val="1"/>
          <w:sz w:val="22"/>
          <w:szCs w:val="22"/>
        </w:rPr>
        <w:t>e</w:t>
      </w:r>
      <w:r>
        <w:rPr>
          <w:spacing w:val="-2"/>
          <w:sz w:val="22"/>
          <w:szCs w:val="22"/>
        </w:rPr>
        <w:t>v</w:t>
      </w:r>
      <w:r>
        <w:rPr>
          <w:spacing w:val="1"/>
          <w:sz w:val="22"/>
          <w:szCs w:val="22"/>
        </w:rPr>
        <w:t>ie</w:t>
      </w:r>
      <w:r>
        <w:rPr>
          <w:sz w:val="22"/>
          <w:szCs w:val="22"/>
        </w:rPr>
        <w:t xml:space="preserve">w </w:t>
      </w:r>
      <w:r>
        <w:rPr>
          <w:spacing w:val="1"/>
          <w:sz w:val="22"/>
          <w:szCs w:val="22"/>
        </w:rPr>
        <w:t>a</w:t>
      </w:r>
      <w:r>
        <w:rPr>
          <w:sz w:val="22"/>
          <w:szCs w:val="22"/>
        </w:rPr>
        <w:t>nd</w:t>
      </w:r>
      <w:r>
        <w:rPr>
          <w:spacing w:val="-2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c</w:t>
      </w:r>
      <w:r>
        <w:rPr>
          <w:sz w:val="22"/>
          <w:szCs w:val="22"/>
        </w:rPr>
        <w:t>o</w:t>
      </w:r>
      <w:r>
        <w:rPr>
          <w:spacing w:val="-3"/>
          <w:sz w:val="22"/>
          <w:szCs w:val="22"/>
        </w:rPr>
        <w:t>m</w:t>
      </w:r>
      <w:r>
        <w:rPr>
          <w:sz w:val="22"/>
          <w:szCs w:val="22"/>
        </w:rPr>
        <w:t>p</w:t>
      </w:r>
      <w:r>
        <w:rPr>
          <w:spacing w:val="1"/>
          <w:sz w:val="22"/>
          <w:szCs w:val="22"/>
        </w:rPr>
        <w:t>let</w:t>
      </w:r>
      <w:r>
        <w:rPr>
          <w:sz w:val="22"/>
          <w:szCs w:val="22"/>
        </w:rPr>
        <w:t>e</w:t>
      </w:r>
      <w:r>
        <w:rPr>
          <w:spacing w:val="-2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t</w:t>
      </w:r>
      <w:r>
        <w:rPr>
          <w:sz w:val="22"/>
          <w:szCs w:val="22"/>
        </w:rPr>
        <w:t>he</w:t>
      </w:r>
      <w:r>
        <w:rPr>
          <w:spacing w:val="-2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f</w:t>
      </w:r>
      <w:r>
        <w:rPr>
          <w:sz w:val="22"/>
          <w:szCs w:val="22"/>
        </w:rPr>
        <w:t>o</w:t>
      </w:r>
      <w:r>
        <w:rPr>
          <w:spacing w:val="-1"/>
          <w:sz w:val="22"/>
          <w:szCs w:val="22"/>
        </w:rPr>
        <w:t>l</w:t>
      </w:r>
      <w:r>
        <w:rPr>
          <w:spacing w:val="1"/>
          <w:sz w:val="22"/>
          <w:szCs w:val="22"/>
        </w:rPr>
        <w:t>l</w:t>
      </w:r>
      <w:r>
        <w:rPr>
          <w:sz w:val="22"/>
          <w:szCs w:val="22"/>
        </w:rPr>
        <w:t>o</w:t>
      </w:r>
      <w:r>
        <w:rPr>
          <w:spacing w:val="-1"/>
          <w:sz w:val="22"/>
          <w:szCs w:val="22"/>
        </w:rPr>
        <w:t>wi</w:t>
      </w:r>
      <w:r>
        <w:rPr>
          <w:sz w:val="22"/>
          <w:szCs w:val="22"/>
        </w:rPr>
        <w:t>ng</w:t>
      </w:r>
      <w:r>
        <w:rPr>
          <w:spacing w:val="-2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i</w:t>
      </w:r>
      <w:r>
        <w:rPr>
          <w:sz w:val="22"/>
          <w:szCs w:val="22"/>
        </w:rPr>
        <w:t>n</w:t>
      </w:r>
      <w:r>
        <w:rPr>
          <w:spacing w:val="1"/>
          <w:sz w:val="22"/>
          <w:szCs w:val="22"/>
        </w:rPr>
        <w:t>f</w:t>
      </w:r>
      <w:r>
        <w:rPr>
          <w:spacing w:val="-2"/>
          <w:sz w:val="22"/>
          <w:szCs w:val="22"/>
        </w:rPr>
        <w:t>o</w:t>
      </w:r>
      <w:r>
        <w:rPr>
          <w:spacing w:val="1"/>
          <w:sz w:val="22"/>
          <w:szCs w:val="22"/>
        </w:rPr>
        <w:t>r</w:t>
      </w:r>
      <w:r>
        <w:rPr>
          <w:spacing w:val="-3"/>
          <w:sz w:val="22"/>
          <w:szCs w:val="22"/>
        </w:rPr>
        <w:t>m</w:t>
      </w:r>
      <w:r>
        <w:rPr>
          <w:spacing w:val="1"/>
          <w:sz w:val="22"/>
          <w:szCs w:val="22"/>
        </w:rPr>
        <w:t>ati</w:t>
      </w:r>
      <w:r>
        <w:rPr>
          <w:sz w:val="22"/>
          <w:szCs w:val="22"/>
        </w:rPr>
        <w:t>on:</w:t>
      </w:r>
    </w:p>
    <w:p w14:paraId="05A0D59D" w14:textId="77777777" w:rsidR="00525981" w:rsidRDefault="00525981">
      <w:pPr>
        <w:spacing w:before="8" w:line="260" w:lineRule="exact"/>
        <w:rPr>
          <w:sz w:val="26"/>
          <w:szCs w:val="26"/>
        </w:rPr>
      </w:pPr>
    </w:p>
    <w:p w14:paraId="062F949F" w14:textId="77777777" w:rsidR="00525981" w:rsidRDefault="006D05BE">
      <w:pPr>
        <w:ind w:left="1080"/>
        <w:rPr>
          <w:sz w:val="22"/>
          <w:szCs w:val="22"/>
        </w:rPr>
      </w:pPr>
      <w:r>
        <w:rPr>
          <w:w w:val="131"/>
          <w:sz w:val="22"/>
          <w:szCs w:val="22"/>
        </w:rPr>
        <w:t xml:space="preserve">•  </w:t>
      </w:r>
      <w:r>
        <w:rPr>
          <w:spacing w:val="43"/>
          <w:w w:val="131"/>
          <w:sz w:val="22"/>
          <w:szCs w:val="22"/>
        </w:rPr>
        <w:t xml:space="preserve"> </w:t>
      </w:r>
      <w:r>
        <w:rPr>
          <w:sz w:val="22"/>
          <w:szCs w:val="22"/>
        </w:rPr>
        <w:t>S</w:t>
      </w:r>
      <w:r>
        <w:rPr>
          <w:spacing w:val="1"/>
          <w:sz w:val="22"/>
          <w:szCs w:val="22"/>
        </w:rPr>
        <w:t>ta</w:t>
      </w:r>
      <w:r>
        <w:rPr>
          <w:sz w:val="22"/>
          <w:szCs w:val="22"/>
        </w:rPr>
        <w:t>nd</w:t>
      </w:r>
      <w:r>
        <w:rPr>
          <w:spacing w:val="-2"/>
          <w:sz w:val="22"/>
          <w:szCs w:val="22"/>
        </w:rPr>
        <w:t>a</w:t>
      </w:r>
      <w:r>
        <w:rPr>
          <w:spacing w:val="1"/>
          <w:sz w:val="22"/>
          <w:szCs w:val="22"/>
        </w:rPr>
        <w:t>r</w:t>
      </w:r>
      <w:r>
        <w:rPr>
          <w:sz w:val="22"/>
          <w:szCs w:val="22"/>
        </w:rPr>
        <w:t>d</w:t>
      </w:r>
      <w:r>
        <w:rPr>
          <w:spacing w:val="-2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cre</w:t>
      </w:r>
      <w:r>
        <w:rPr>
          <w:spacing w:val="-2"/>
          <w:sz w:val="22"/>
          <w:szCs w:val="22"/>
        </w:rPr>
        <w:t>d</w:t>
      </w:r>
      <w:r>
        <w:rPr>
          <w:spacing w:val="-1"/>
          <w:sz w:val="22"/>
          <w:szCs w:val="22"/>
        </w:rPr>
        <w:t>i</w:t>
      </w:r>
      <w:r>
        <w:rPr>
          <w:sz w:val="22"/>
          <w:szCs w:val="22"/>
        </w:rPr>
        <w:t>t</w:t>
      </w:r>
      <w:r>
        <w:rPr>
          <w:spacing w:val="1"/>
          <w:sz w:val="22"/>
          <w:szCs w:val="22"/>
        </w:rPr>
        <w:t xml:space="preserve"> a</w:t>
      </w:r>
      <w:r>
        <w:rPr>
          <w:sz w:val="22"/>
          <w:szCs w:val="22"/>
        </w:rPr>
        <w:t>p</w:t>
      </w:r>
      <w:r>
        <w:rPr>
          <w:spacing w:val="-2"/>
          <w:sz w:val="22"/>
          <w:szCs w:val="22"/>
        </w:rPr>
        <w:t>p</w:t>
      </w:r>
      <w:r>
        <w:rPr>
          <w:spacing w:val="1"/>
          <w:sz w:val="22"/>
          <w:szCs w:val="22"/>
        </w:rPr>
        <w:t>l</w:t>
      </w:r>
      <w:r>
        <w:rPr>
          <w:spacing w:val="-1"/>
          <w:sz w:val="22"/>
          <w:szCs w:val="22"/>
        </w:rPr>
        <w:t>i</w:t>
      </w:r>
      <w:r>
        <w:rPr>
          <w:spacing w:val="1"/>
          <w:sz w:val="22"/>
          <w:szCs w:val="22"/>
        </w:rPr>
        <w:t>ca</w:t>
      </w:r>
      <w:r>
        <w:rPr>
          <w:spacing w:val="-1"/>
          <w:sz w:val="22"/>
          <w:szCs w:val="22"/>
        </w:rPr>
        <w:t>t</w:t>
      </w:r>
      <w:r>
        <w:rPr>
          <w:spacing w:val="1"/>
          <w:sz w:val="22"/>
          <w:szCs w:val="22"/>
        </w:rPr>
        <w:t>i</w:t>
      </w:r>
      <w:r>
        <w:rPr>
          <w:sz w:val="22"/>
          <w:szCs w:val="22"/>
        </w:rPr>
        <w:t>on</w:t>
      </w:r>
      <w:r>
        <w:rPr>
          <w:spacing w:val="-2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(</w:t>
      </w:r>
      <w:r>
        <w:rPr>
          <w:spacing w:val="-3"/>
          <w:sz w:val="22"/>
          <w:szCs w:val="22"/>
        </w:rPr>
        <w:t>m</w:t>
      </w:r>
      <w:r>
        <w:rPr>
          <w:sz w:val="22"/>
          <w:szCs w:val="22"/>
        </w:rPr>
        <w:t>u</w:t>
      </w:r>
      <w:r>
        <w:rPr>
          <w:spacing w:val="1"/>
          <w:sz w:val="22"/>
          <w:szCs w:val="22"/>
        </w:rPr>
        <w:t>s</w:t>
      </w:r>
      <w:r>
        <w:rPr>
          <w:sz w:val="22"/>
          <w:szCs w:val="22"/>
        </w:rPr>
        <w:t>t</w:t>
      </w:r>
      <w:r>
        <w:rPr>
          <w:spacing w:val="1"/>
          <w:sz w:val="22"/>
          <w:szCs w:val="22"/>
        </w:rPr>
        <w:t xml:space="preserve"> </w:t>
      </w:r>
      <w:r>
        <w:rPr>
          <w:sz w:val="22"/>
          <w:szCs w:val="22"/>
        </w:rPr>
        <w:t>be</w:t>
      </w:r>
      <w:r>
        <w:rPr>
          <w:spacing w:val="1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s</w:t>
      </w:r>
      <w:r>
        <w:rPr>
          <w:spacing w:val="1"/>
          <w:sz w:val="22"/>
          <w:szCs w:val="22"/>
        </w:rPr>
        <w:t>i</w:t>
      </w:r>
      <w:r>
        <w:rPr>
          <w:spacing w:val="-2"/>
          <w:sz w:val="22"/>
          <w:szCs w:val="22"/>
        </w:rPr>
        <w:t>g</w:t>
      </w:r>
      <w:r>
        <w:rPr>
          <w:sz w:val="22"/>
          <w:szCs w:val="22"/>
        </w:rPr>
        <w:t>n</w:t>
      </w:r>
      <w:r>
        <w:rPr>
          <w:spacing w:val="1"/>
          <w:sz w:val="22"/>
          <w:szCs w:val="22"/>
        </w:rPr>
        <w:t>e</w:t>
      </w:r>
      <w:r>
        <w:rPr>
          <w:sz w:val="22"/>
          <w:szCs w:val="22"/>
        </w:rPr>
        <w:t>d by</w:t>
      </w:r>
      <w:r>
        <w:rPr>
          <w:spacing w:val="-2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a</w:t>
      </w:r>
      <w:r>
        <w:rPr>
          <w:sz w:val="22"/>
          <w:szCs w:val="22"/>
        </w:rPr>
        <w:t xml:space="preserve">n </w:t>
      </w:r>
      <w:r>
        <w:rPr>
          <w:spacing w:val="1"/>
          <w:sz w:val="22"/>
          <w:szCs w:val="22"/>
        </w:rPr>
        <w:t>a</w:t>
      </w:r>
      <w:r>
        <w:rPr>
          <w:spacing w:val="-2"/>
          <w:sz w:val="22"/>
          <w:szCs w:val="22"/>
        </w:rPr>
        <w:t>u</w:t>
      </w:r>
      <w:r>
        <w:rPr>
          <w:spacing w:val="1"/>
          <w:sz w:val="22"/>
          <w:szCs w:val="22"/>
        </w:rPr>
        <w:t>t</w:t>
      </w:r>
      <w:r>
        <w:rPr>
          <w:spacing w:val="-2"/>
          <w:sz w:val="22"/>
          <w:szCs w:val="22"/>
        </w:rPr>
        <w:t>h</w:t>
      </w:r>
      <w:r>
        <w:rPr>
          <w:sz w:val="22"/>
          <w:szCs w:val="22"/>
        </w:rPr>
        <w:t>o</w:t>
      </w:r>
      <w:r>
        <w:rPr>
          <w:spacing w:val="1"/>
          <w:sz w:val="22"/>
          <w:szCs w:val="22"/>
        </w:rPr>
        <w:t>ri</w:t>
      </w:r>
      <w:r>
        <w:rPr>
          <w:spacing w:val="-2"/>
          <w:sz w:val="22"/>
          <w:szCs w:val="22"/>
        </w:rPr>
        <w:t>z</w:t>
      </w:r>
      <w:r>
        <w:rPr>
          <w:spacing w:val="1"/>
          <w:sz w:val="22"/>
          <w:szCs w:val="22"/>
        </w:rPr>
        <w:t>e</w:t>
      </w:r>
      <w:r>
        <w:rPr>
          <w:sz w:val="22"/>
          <w:szCs w:val="22"/>
        </w:rPr>
        <w:t xml:space="preserve">d </w:t>
      </w:r>
      <w:r>
        <w:rPr>
          <w:spacing w:val="1"/>
          <w:sz w:val="22"/>
          <w:szCs w:val="22"/>
        </w:rPr>
        <w:t>a</w:t>
      </w:r>
      <w:r>
        <w:rPr>
          <w:spacing w:val="-2"/>
          <w:sz w:val="22"/>
          <w:szCs w:val="22"/>
        </w:rPr>
        <w:t>g</w:t>
      </w:r>
      <w:r>
        <w:rPr>
          <w:spacing w:val="1"/>
          <w:sz w:val="22"/>
          <w:szCs w:val="22"/>
        </w:rPr>
        <w:t>e</w:t>
      </w:r>
      <w:r>
        <w:rPr>
          <w:spacing w:val="-2"/>
          <w:sz w:val="22"/>
          <w:szCs w:val="22"/>
        </w:rPr>
        <w:t>n</w:t>
      </w:r>
      <w:r>
        <w:rPr>
          <w:sz w:val="22"/>
          <w:szCs w:val="22"/>
        </w:rPr>
        <w:t>t</w:t>
      </w:r>
      <w:r>
        <w:rPr>
          <w:spacing w:val="1"/>
          <w:sz w:val="22"/>
          <w:szCs w:val="22"/>
        </w:rPr>
        <w:t xml:space="preserve"> </w:t>
      </w:r>
      <w:r>
        <w:rPr>
          <w:spacing w:val="-1"/>
          <w:sz w:val="22"/>
          <w:szCs w:val="22"/>
        </w:rPr>
        <w:t>f</w:t>
      </w:r>
      <w:r>
        <w:rPr>
          <w:spacing w:val="1"/>
          <w:sz w:val="22"/>
          <w:szCs w:val="22"/>
        </w:rPr>
        <w:t>r</w:t>
      </w:r>
      <w:r>
        <w:rPr>
          <w:sz w:val="22"/>
          <w:szCs w:val="22"/>
        </w:rPr>
        <w:t>om</w:t>
      </w:r>
      <w:r>
        <w:rPr>
          <w:spacing w:val="-3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y</w:t>
      </w:r>
      <w:r>
        <w:rPr>
          <w:sz w:val="22"/>
          <w:szCs w:val="22"/>
        </w:rPr>
        <w:t>our</w:t>
      </w:r>
      <w:r>
        <w:rPr>
          <w:spacing w:val="1"/>
          <w:sz w:val="22"/>
          <w:szCs w:val="22"/>
        </w:rPr>
        <w:t xml:space="preserve"> c</w:t>
      </w:r>
      <w:r>
        <w:rPr>
          <w:sz w:val="22"/>
          <w:szCs w:val="22"/>
        </w:rPr>
        <w:t>o</w:t>
      </w:r>
      <w:r>
        <w:rPr>
          <w:spacing w:val="-1"/>
          <w:sz w:val="22"/>
          <w:szCs w:val="22"/>
        </w:rPr>
        <w:t>m</w:t>
      </w:r>
      <w:r>
        <w:rPr>
          <w:sz w:val="22"/>
          <w:szCs w:val="22"/>
        </w:rPr>
        <w:t>p</w:t>
      </w:r>
      <w:r>
        <w:rPr>
          <w:spacing w:val="1"/>
          <w:sz w:val="22"/>
          <w:szCs w:val="22"/>
        </w:rPr>
        <w:t>a</w:t>
      </w:r>
      <w:r>
        <w:rPr>
          <w:sz w:val="22"/>
          <w:szCs w:val="22"/>
        </w:rPr>
        <w:t>n</w:t>
      </w:r>
      <w:r>
        <w:rPr>
          <w:spacing w:val="-2"/>
          <w:sz w:val="22"/>
          <w:szCs w:val="22"/>
        </w:rPr>
        <w:t>y</w:t>
      </w:r>
      <w:r>
        <w:rPr>
          <w:spacing w:val="1"/>
          <w:sz w:val="22"/>
          <w:szCs w:val="22"/>
        </w:rPr>
        <w:t>)</w:t>
      </w:r>
      <w:r>
        <w:rPr>
          <w:sz w:val="22"/>
          <w:szCs w:val="22"/>
        </w:rPr>
        <w:t>.</w:t>
      </w:r>
    </w:p>
    <w:p w14:paraId="6A654E28" w14:textId="77777777" w:rsidR="00525981" w:rsidRDefault="00525981">
      <w:pPr>
        <w:spacing w:before="8" w:line="260" w:lineRule="exact"/>
        <w:rPr>
          <w:sz w:val="26"/>
          <w:szCs w:val="26"/>
        </w:rPr>
      </w:pPr>
    </w:p>
    <w:p w14:paraId="4B744FCA" w14:textId="77777777" w:rsidR="00525981" w:rsidRDefault="006D05BE">
      <w:pPr>
        <w:ind w:left="1080"/>
        <w:rPr>
          <w:sz w:val="22"/>
          <w:szCs w:val="22"/>
        </w:rPr>
      </w:pPr>
      <w:r>
        <w:rPr>
          <w:w w:val="131"/>
          <w:sz w:val="22"/>
          <w:szCs w:val="22"/>
        </w:rPr>
        <w:t xml:space="preserve">•  </w:t>
      </w:r>
      <w:r>
        <w:rPr>
          <w:spacing w:val="43"/>
          <w:w w:val="131"/>
          <w:sz w:val="22"/>
          <w:szCs w:val="22"/>
        </w:rPr>
        <w:t xml:space="preserve"> </w:t>
      </w:r>
      <w:r>
        <w:rPr>
          <w:spacing w:val="-1"/>
          <w:sz w:val="22"/>
          <w:szCs w:val="22"/>
        </w:rPr>
        <w:t>C</w:t>
      </w:r>
      <w:r>
        <w:rPr>
          <w:sz w:val="22"/>
          <w:szCs w:val="22"/>
        </w:rPr>
        <w:t>o</w:t>
      </w:r>
      <w:r>
        <w:rPr>
          <w:spacing w:val="-3"/>
          <w:sz w:val="22"/>
          <w:szCs w:val="22"/>
        </w:rPr>
        <w:t>m</w:t>
      </w:r>
      <w:r>
        <w:rPr>
          <w:sz w:val="22"/>
          <w:szCs w:val="22"/>
        </w:rPr>
        <w:t>p</w:t>
      </w:r>
      <w:r>
        <w:rPr>
          <w:spacing w:val="1"/>
          <w:sz w:val="22"/>
          <w:szCs w:val="22"/>
        </w:rPr>
        <w:t>a</w:t>
      </w:r>
      <w:r>
        <w:rPr>
          <w:sz w:val="22"/>
          <w:szCs w:val="22"/>
        </w:rPr>
        <w:t xml:space="preserve">ny </w:t>
      </w:r>
      <w:r>
        <w:rPr>
          <w:spacing w:val="-1"/>
          <w:sz w:val="22"/>
          <w:szCs w:val="22"/>
        </w:rPr>
        <w:t>I</w:t>
      </w:r>
      <w:r>
        <w:rPr>
          <w:sz w:val="22"/>
          <w:szCs w:val="22"/>
        </w:rPr>
        <w:t>n</w:t>
      </w:r>
      <w:r>
        <w:rPr>
          <w:spacing w:val="1"/>
          <w:sz w:val="22"/>
          <w:szCs w:val="22"/>
        </w:rPr>
        <w:t>f</w:t>
      </w:r>
      <w:r>
        <w:rPr>
          <w:sz w:val="22"/>
          <w:szCs w:val="22"/>
        </w:rPr>
        <w:t>o</w:t>
      </w:r>
      <w:r>
        <w:rPr>
          <w:spacing w:val="1"/>
          <w:sz w:val="22"/>
          <w:szCs w:val="22"/>
        </w:rPr>
        <w:t>r</w:t>
      </w:r>
      <w:r>
        <w:rPr>
          <w:spacing w:val="-3"/>
          <w:sz w:val="22"/>
          <w:szCs w:val="22"/>
        </w:rPr>
        <w:t>m</w:t>
      </w:r>
      <w:r>
        <w:rPr>
          <w:spacing w:val="1"/>
          <w:sz w:val="22"/>
          <w:szCs w:val="22"/>
        </w:rPr>
        <w:t>ati</w:t>
      </w:r>
      <w:r>
        <w:rPr>
          <w:sz w:val="22"/>
          <w:szCs w:val="22"/>
        </w:rPr>
        <w:t>on Sh</w:t>
      </w:r>
      <w:r>
        <w:rPr>
          <w:spacing w:val="-2"/>
          <w:sz w:val="22"/>
          <w:szCs w:val="22"/>
        </w:rPr>
        <w:t>ee</w:t>
      </w:r>
      <w:r>
        <w:rPr>
          <w:spacing w:val="1"/>
          <w:sz w:val="22"/>
          <w:szCs w:val="22"/>
        </w:rPr>
        <w:t>ts</w:t>
      </w:r>
      <w:r>
        <w:rPr>
          <w:sz w:val="22"/>
          <w:szCs w:val="22"/>
        </w:rPr>
        <w:t>.</w:t>
      </w:r>
    </w:p>
    <w:p w14:paraId="4825CA81" w14:textId="77777777" w:rsidR="00525981" w:rsidRDefault="00525981">
      <w:pPr>
        <w:spacing w:before="8" w:line="260" w:lineRule="exact"/>
        <w:rPr>
          <w:sz w:val="26"/>
          <w:szCs w:val="26"/>
        </w:rPr>
      </w:pPr>
    </w:p>
    <w:p w14:paraId="6CD693B2" w14:textId="77777777" w:rsidR="00525981" w:rsidRDefault="006D05BE">
      <w:pPr>
        <w:tabs>
          <w:tab w:val="left" w:pos="1420"/>
        </w:tabs>
        <w:ind w:left="1440" w:right="677" w:hanging="360"/>
        <w:jc w:val="both"/>
        <w:rPr>
          <w:sz w:val="22"/>
          <w:szCs w:val="22"/>
        </w:rPr>
      </w:pPr>
      <w:r>
        <w:rPr>
          <w:w w:val="131"/>
          <w:sz w:val="22"/>
          <w:szCs w:val="22"/>
        </w:rPr>
        <w:t>•</w:t>
      </w:r>
      <w:r>
        <w:rPr>
          <w:sz w:val="22"/>
          <w:szCs w:val="22"/>
        </w:rPr>
        <w:tab/>
        <w:t>S</w:t>
      </w:r>
      <w:r>
        <w:rPr>
          <w:spacing w:val="1"/>
          <w:sz w:val="22"/>
          <w:szCs w:val="22"/>
        </w:rPr>
        <w:t>ale</w:t>
      </w:r>
      <w:r>
        <w:rPr>
          <w:sz w:val="22"/>
          <w:szCs w:val="22"/>
        </w:rPr>
        <w:t>s</w:t>
      </w:r>
      <w:r>
        <w:rPr>
          <w:spacing w:val="20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ta</w:t>
      </w:r>
      <w:r>
        <w:rPr>
          <w:sz w:val="22"/>
          <w:szCs w:val="22"/>
        </w:rPr>
        <w:t>x</w:t>
      </w:r>
      <w:r>
        <w:rPr>
          <w:spacing w:val="22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e</w:t>
      </w:r>
      <w:r>
        <w:rPr>
          <w:sz w:val="22"/>
          <w:szCs w:val="22"/>
        </w:rPr>
        <w:t>x</w:t>
      </w:r>
      <w:r>
        <w:rPr>
          <w:spacing w:val="1"/>
          <w:sz w:val="22"/>
          <w:szCs w:val="22"/>
        </w:rPr>
        <w:t>e</w:t>
      </w:r>
      <w:r>
        <w:rPr>
          <w:spacing w:val="-3"/>
          <w:sz w:val="22"/>
          <w:szCs w:val="22"/>
        </w:rPr>
        <w:t>m</w:t>
      </w:r>
      <w:r>
        <w:rPr>
          <w:sz w:val="22"/>
          <w:szCs w:val="22"/>
        </w:rPr>
        <w:t>p</w:t>
      </w:r>
      <w:r>
        <w:rPr>
          <w:spacing w:val="1"/>
          <w:sz w:val="22"/>
          <w:szCs w:val="22"/>
        </w:rPr>
        <w:t>t</w:t>
      </w:r>
      <w:r>
        <w:rPr>
          <w:spacing w:val="-1"/>
          <w:sz w:val="22"/>
          <w:szCs w:val="22"/>
        </w:rPr>
        <w:t>i</w:t>
      </w:r>
      <w:r>
        <w:rPr>
          <w:sz w:val="22"/>
          <w:szCs w:val="22"/>
        </w:rPr>
        <w:t>on</w:t>
      </w:r>
      <w:r>
        <w:rPr>
          <w:spacing w:val="22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ce</w:t>
      </w:r>
      <w:r>
        <w:rPr>
          <w:spacing w:val="-1"/>
          <w:sz w:val="22"/>
          <w:szCs w:val="22"/>
        </w:rPr>
        <w:t>r</w:t>
      </w:r>
      <w:r>
        <w:rPr>
          <w:spacing w:val="1"/>
          <w:sz w:val="22"/>
          <w:szCs w:val="22"/>
        </w:rPr>
        <w:t>t</w:t>
      </w:r>
      <w:r>
        <w:rPr>
          <w:spacing w:val="-1"/>
          <w:sz w:val="22"/>
          <w:szCs w:val="22"/>
        </w:rPr>
        <w:t>i</w:t>
      </w:r>
      <w:r>
        <w:rPr>
          <w:spacing w:val="1"/>
          <w:sz w:val="22"/>
          <w:szCs w:val="22"/>
        </w:rPr>
        <w:t>f</w:t>
      </w:r>
      <w:r>
        <w:rPr>
          <w:spacing w:val="-1"/>
          <w:sz w:val="22"/>
          <w:szCs w:val="22"/>
        </w:rPr>
        <w:t>i</w:t>
      </w:r>
      <w:r>
        <w:rPr>
          <w:spacing w:val="1"/>
          <w:sz w:val="22"/>
          <w:szCs w:val="22"/>
        </w:rPr>
        <w:t>cat</w:t>
      </w:r>
      <w:r>
        <w:rPr>
          <w:sz w:val="22"/>
          <w:szCs w:val="22"/>
        </w:rPr>
        <w:t>e</w:t>
      </w:r>
      <w:r>
        <w:rPr>
          <w:spacing w:val="20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(</w:t>
      </w:r>
      <w:r>
        <w:rPr>
          <w:spacing w:val="-1"/>
          <w:sz w:val="22"/>
          <w:szCs w:val="22"/>
        </w:rPr>
        <w:t>i</w:t>
      </w:r>
      <w:r>
        <w:rPr>
          <w:sz w:val="22"/>
          <w:szCs w:val="22"/>
        </w:rPr>
        <w:t>f</w:t>
      </w:r>
      <w:r>
        <w:rPr>
          <w:spacing w:val="23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a</w:t>
      </w:r>
      <w:r>
        <w:rPr>
          <w:sz w:val="22"/>
          <w:szCs w:val="22"/>
        </w:rPr>
        <w:t>pp</w:t>
      </w:r>
      <w:r>
        <w:rPr>
          <w:spacing w:val="-1"/>
          <w:sz w:val="22"/>
          <w:szCs w:val="22"/>
        </w:rPr>
        <w:t>l</w:t>
      </w:r>
      <w:r>
        <w:rPr>
          <w:spacing w:val="1"/>
          <w:sz w:val="22"/>
          <w:szCs w:val="22"/>
        </w:rPr>
        <w:t>ic</w:t>
      </w:r>
      <w:r>
        <w:rPr>
          <w:spacing w:val="-2"/>
          <w:sz w:val="22"/>
          <w:szCs w:val="22"/>
        </w:rPr>
        <w:t>a</w:t>
      </w:r>
      <w:r>
        <w:rPr>
          <w:sz w:val="22"/>
          <w:szCs w:val="22"/>
        </w:rPr>
        <w:t>b</w:t>
      </w:r>
      <w:r>
        <w:rPr>
          <w:spacing w:val="1"/>
          <w:sz w:val="22"/>
          <w:szCs w:val="22"/>
        </w:rPr>
        <w:t>l</w:t>
      </w:r>
      <w:r>
        <w:rPr>
          <w:spacing w:val="-2"/>
          <w:sz w:val="22"/>
          <w:szCs w:val="22"/>
        </w:rPr>
        <w:t>e</w:t>
      </w:r>
      <w:r>
        <w:rPr>
          <w:sz w:val="22"/>
          <w:szCs w:val="22"/>
        </w:rPr>
        <w:t>,</w:t>
      </w:r>
      <w:r>
        <w:rPr>
          <w:spacing w:val="22"/>
          <w:sz w:val="22"/>
          <w:szCs w:val="22"/>
        </w:rPr>
        <w:t xml:space="preserve"> </w:t>
      </w:r>
      <w:r>
        <w:rPr>
          <w:spacing w:val="-3"/>
          <w:sz w:val="22"/>
          <w:szCs w:val="22"/>
        </w:rPr>
        <w:t>m</w:t>
      </w:r>
      <w:r>
        <w:rPr>
          <w:spacing w:val="3"/>
          <w:sz w:val="22"/>
          <w:szCs w:val="22"/>
        </w:rPr>
        <w:t>a</w:t>
      </w:r>
      <w:r>
        <w:rPr>
          <w:sz w:val="22"/>
          <w:szCs w:val="22"/>
        </w:rPr>
        <w:t>y</w:t>
      </w:r>
      <w:r>
        <w:rPr>
          <w:spacing w:val="20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s</w:t>
      </w:r>
      <w:r>
        <w:rPr>
          <w:spacing w:val="3"/>
          <w:sz w:val="22"/>
          <w:szCs w:val="22"/>
        </w:rPr>
        <w:t>u</w:t>
      </w:r>
      <w:r>
        <w:rPr>
          <w:sz w:val="22"/>
          <w:szCs w:val="22"/>
        </w:rPr>
        <w:t>b</w:t>
      </w:r>
      <w:r>
        <w:rPr>
          <w:spacing w:val="1"/>
          <w:sz w:val="22"/>
          <w:szCs w:val="22"/>
        </w:rPr>
        <w:t>s</w:t>
      </w:r>
      <w:r>
        <w:rPr>
          <w:spacing w:val="-1"/>
          <w:sz w:val="22"/>
          <w:szCs w:val="22"/>
        </w:rPr>
        <w:t>t</w:t>
      </w:r>
      <w:r>
        <w:rPr>
          <w:spacing w:val="1"/>
          <w:sz w:val="22"/>
          <w:szCs w:val="22"/>
        </w:rPr>
        <w:t>it</w:t>
      </w:r>
      <w:r>
        <w:rPr>
          <w:spacing w:val="-2"/>
          <w:sz w:val="22"/>
          <w:szCs w:val="22"/>
        </w:rPr>
        <w:t>u</w:t>
      </w:r>
      <w:r>
        <w:rPr>
          <w:spacing w:val="1"/>
          <w:sz w:val="22"/>
          <w:szCs w:val="22"/>
        </w:rPr>
        <w:t>t</w:t>
      </w:r>
      <w:r>
        <w:rPr>
          <w:sz w:val="22"/>
          <w:szCs w:val="22"/>
        </w:rPr>
        <w:t>e</w:t>
      </w:r>
      <w:r>
        <w:rPr>
          <w:spacing w:val="22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y</w:t>
      </w:r>
      <w:r>
        <w:rPr>
          <w:sz w:val="22"/>
          <w:szCs w:val="22"/>
        </w:rPr>
        <w:t>our</w:t>
      </w:r>
      <w:r>
        <w:rPr>
          <w:spacing w:val="23"/>
          <w:sz w:val="22"/>
          <w:szCs w:val="22"/>
        </w:rPr>
        <w:t xml:space="preserve"> </w:t>
      </w:r>
      <w:r>
        <w:rPr>
          <w:sz w:val="22"/>
          <w:szCs w:val="22"/>
        </w:rPr>
        <w:t>o</w:t>
      </w:r>
      <w:r>
        <w:rPr>
          <w:spacing w:val="-1"/>
          <w:sz w:val="22"/>
          <w:szCs w:val="22"/>
        </w:rPr>
        <w:t>w</w:t>
      </w:r>
      <w:r>
        <w:rPr>
          <w:sz w:val="22"/>
          <w:szCs w:val="22"/>
        </w:rPr>
        <w:t>n</w:t>
      </w:r>
      <w:r>
        <w:rPr>
          <w:spacing w:val="22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f</w:t>
      </w:r>
      <w:r>
        <w:rPr>
          <w:sz w:val="22"/>
          <w:szCs w:val="22"/>
        </w:rPr>
        <w:t>o</w:t>
      </w:r>
      <w:r>
        <w:rPr>
          <w:spacing w:val="1"/>
          <w:sz w:val="22"/>
          <w:szCs w:val="22"/>
        </w:rPr>
        <w:t>r</w:t>
      </w:r>
      <w:r>
        <w:rPr>
          <w:sz w:val="22"/>
          <w:szCs w:val="22"/>
        </w:rPr>
        <w:t>m</w:t>
      </w:r>
      <w:r>
        <w:rPr>
          <w:spacing w:val="18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i</w:t>
      </w:r>
      <w:r>
        <w:rPr>
          <w:sz w:val="22"/>
          <w:szCs w:val="22"/>
        </w:rPr>
        <w:t>f</w:t>
      </w:r>
      <w:r>
        <w:rPr>
          <w:spacing w:val="23"/>
          <w:sz w:val="22"/>
          <w:szCs w:val="22"/>
        </w:rPr>
        <w:t xml:space="preserve"> </w:t>
      </w:r>
      <w:r>
        <w:rPr>
          <w:spacing w:val="-1"/>
          <w:sz w:val="22"/>
          <w:szCs w:val="22"/>
        </w:rPr>
        <w:t>i</w:t>
      </w:r>
      <w:r>
        <w:rPr>
          <w:sz w:val="22"/>
          <w:szCs w:val="22"/>
        </w:rPr>
        <w:t>t</w:t>
      </w:r>
      <w:r>
        <w:rPr>
          <w:spacing w:val="23"/>
          <w:sz w:val="22"/>
          <w:szCs w:val="22"/>
        </w:rPr>
        <w:t xml:space="preserve"> </w:t>
      </w:r>
      <w:r>
        <w:rPr>
          <w:spacing w:val="-3"/>
          <w:sz w:val="22"/>
          <w:szCs w:val="22"/>
        </w:rPr>
        <w:t>m</w:t>
      </w:r>
      <w:r>
        <w:rPr>
          <w:spacing w:val="1"/>
          <w:sz w:val="22"/>
          <w:szCs w:val="22"/>
        </w:rPr>
        <w:t>eet</w:t>
      </w:r>
      <w:r>
        <w:rPr>
          <w:sz w:val="22"/>
          <w:szCs w:val="22"/>
        </w:rPr>
        <w:t xml:space="preserve">s </w:t>
      </w:r>
      <w:r>
        <w:rPr>
          <w:spacing w:val="-2"/>
          <w:sz w:val="22"/>
          <w:szCs w:val="22"/>
        </w:rPr>
        <w:t>y</w:t>
      </w:r>
      <w:r>
        <w:rPr>
          <w:sz w:val="22"/>
          <w:szCs w:val="22"/>
        </w:rPr>
        <w:t>our</w:t>
      </w:r>
      <w:r>
        <w:rPr>
          <w:spacing w:val="4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s</w:t>
      </w:r>
      <w:r>
        <w:rPr>
          <w:spacing w:val="-1"/>
          <w:sz w:val="22"/>
          <w:szCs w:val="22"/>
        </w:rPr>
        <w:t>t</w:t>
      </w:r>
      <w:r>
        <w:rPr>
          <w:spacing w:val="1"/>
          <w:sz w:val="22"/>
          <w:szCs w:val="22"/>
        </w:rPr>
        <w:t>at</w:t>
      </w:r>
      <w:r>
        <w:rPr>
          <w:spacing w:val="-2"/>
          <w:sz w:val="22"/>
          <w:szCs w:val="22"/>
        </w:rPr>
        <w:t>e</w:t>
      </w:r>
      <w:r>
        <w:rPr>
          <w:spacing w:val="1"/>
          <w:sz w:val="22"/>
          <w:szCs w:val="22"/>
        </w:rPr>
        <w:t>’</w:t>
      </w:r>
      <w:r>
        <w:rPr>
          <w:sz w:val="22"/>
          <w:szCs w:val="22"/>
        </w:rPr>
        <w:t>s</w:t>
      </w:r>
      <w:r>
        <w:rPr>
          <w:spacing w:val="1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g</w:t>
      </w:r>
      <w:r>
        <w:rPr>
          <w:sz w:val="22"/>
          <w:szCs w:val="22"/>
        </w:rPr>
        <w:t>u</w:t>
      </w:r>
      <w:r>
        <w:rPr>
          <w:spacing w:val="1"/>
          <w:sz w:val="22"/>
          <w:szCs w:val="22"/>
        </w:rPr>
        <w:t>i</w:t>
      </w:r>
      <w:r>
        <w:rPr>
          <w:sz w:val="22"/>
          <w:szCs w:val="22"/>
        </w:rPr>
        <w:t>d</w:t>
      </w:r>
      <w:r>
        <w:rPr>
          <w:spacing w:val="1"/>
          <w:sz w:val="22"/>
          <w:szCs w:val="22"/>
        </w:rPr>
        <w:t>e</w:t>
      </w:r>
      <w:r>
        <w:rPr>
          <w:spacing w:val="-1"/>
          <w:sz w:val="22"/>
          <w:szCs w:val="22"/>
        </w:rPr>
        <w:t>l</w:t>
      </w:r>
      <w:r>
        <w:rPr>
          <w:spacing w:val="1"/>
          <w:sz w:val="22"/>
          <w:szCs w:val="22"/>
        </w:rPr>
        <w:t>i</w:t>
      </w:r>
      <w:r>
        <w:rPr>
          <w:sz w:val="22"/>
          <w:szCs w:val="22"/>
        </w:rPr>
        <w:t>n</w:t>
      </w:r>
      <w:r>
        <w:rPr>
          <w:spacing w:val="-2"/>
          <w:sz w:val="22"/>
          <w:szCs w:val="22"/>
        </w:rPr>
        <w:t>e</w:t>
      </w:r>
      <w:r>
        <w:rPr>
          <w:sz w:val="22"/>
          <w:szCs w:val="22"/>
        </w:rPr>
        <w:t>s</w:t>
      </w:r>
      <w:r>
        <w:rPr>
          <w:spacing w:val="3"/>
          <w:sz w:val="22"/>
          <w:szCs w:val="22"/>
        </w:rPr>
        <w:t xml:space="preserve"> </w:t>
      </w:r>
      <w:r>
        <w:rPr>
          <w:sz w:val="22"/>
          <w:szCs w:val="22"/>
        </w:rPr>
        <w:t>– p</w:t>
      </w:r>
      <w:r>
        <w:rPr>
          <w:spacing w:val="-1"/>
          <w:sz w:val="22"/>
          <w:szCs w:val="22"/>
        </w:rPr>
        <w:t>l</w:t>
      </w:r>
      <w:r>
        <w:rPr>
          <w:spacing w:val="1"/>
          <w:sz w:val="22"/>
          <w:szCs w:val="22"/>
        </w:rPr>
        <w:t>eas</w:t>
      </w:r>
      <w:r>
        <w:rPr>
          <w:sz w:val="22"/>
          <w:szCs w:val="22"/>
        </w:rPr>
        <w:t>e</w:t>
      </w:r>
      <w:r>
        <w:rPr>
          <w:spacing w:val="1"/>
          <w:sz w:val="22"/>
          <w:szCs w:val="22"/>
        </w:rPr>
        <w:t xml:space="preserve"> </w:t>
      </w:r>
      <w:r>
        <w:rPr>
          <w:sz w:val="22"/>
          <w:szCs w:val="22"/>
        </w:rPr>
        <w:t>n</w:t>
      </w:r>
      <w:r>
        <w:rPr>
          <w:spacing w:val="-2"/>
          <w:sz w:val="22"/>
          <w:szCs w:val="22"/>
        </w:rPr>
        <w:t>o</w:t>
      </w:r>
      <w:r>
        <w:rPr>
          <w:spacing w:val="1"/>
          <w:sz w:val="22"/>
          <w:szCs w:val="22"/>
        </w:rPr>
        <w:t>t</w:t>
      </w:r>
      <w:r>
        <w:rPr>
          <w:sz w:val="22"/>
          <w:szCs w:val="22"/>
        </w:rPr>
        <w:t>e</w:t>
      </w:r>
      <w:r>
        <w:rPr>
          <w:spacing w:val="1"/>
          <w:sz w:val="22"/>
          <w:szCs w:val="22"/>
        </w:rPr>
        <w:t xml:space="preserve"> t</w:t>
      </w:r>
      <w:r>
        <w:rPr>
          <w:sz w:val="22"/>
          <w:szCs w:val="22"/>
        </w:rPr>
        <w:t>h</w:t>
      </w:r>
      <w:r>
        <w:rPr>
          <w:spacing w:val="-2"/>
          <w:sz w:val="22"/>
          <w:szCs w:val="22"/>
        </w:rPr>
        <w:t>a</w:t>
      </w:r>
      <w:r>
        <w:rPr>
          <w:sz w:val="22"/>
          <w:szCs w:val="22"/>
        </w:rPr>
        <w:t>t</w:t>
      </w:r>
      <w:r>
        <w:rPr>
          <w:spacing w:val="4"/>
          <w:sz w:val="22"/>
          <w:szCs w:val="22"/>
        </w:rPr>
        <w:t xml:space="preserve"> </w:t>
      </w:r>
      <w:r>
        <w:rPr>
          <w:sz w:val="22"/>
          <w:szCs w:val="22"/>
        </w:rPr>
        <w:t>a</w:t>
      </w:r>
      <w:r>
        <w:rPr>
          <w:spacing w:val="1"/>
          <w:sz w:val="22"/>
          <w:szCs w:val="22"/>
        </w:rPr>
        <w:t xml:space="preserve"> c</w:t>
      </w:r>
      <w:r>
        <w:rPr>
          <w:sz w:val="22"/>
          <w:szCs w:val="22"/>
        </w:rPr>
        <w:t xml:space="preserve">opy </w:t>
      </w:r>
      <w:r>
        <w:rPr>
          <w:spacing w:val="-2"/>
          <w:sz w:val="22"/>
          <w:szCs w:val="22"/>
        </w:rPr>
        <w:t>o</w:t>
      </w:r>
      <w:r>
        <w:rPr>
          <w:sz w:val="22"/>
          <w:szCs w:val="22"/>
        </w:rPr>
        <w:t>f</w:t>
      </w:r>
      <w:r>
        <w:rPr>
          <w:spacing w:val="4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y</w:t>
      </w:r>
      <w:r>
        <w:rPr>
          <w:sz w:val="22"/>
          <w:szCs w:val="22"/>
        </w:rPr>
        <w:t>our</w:t>
      </w:r>
      <w:r>
        <w:rPr>
          <w:spacing w:val="4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s</w:t>
      </w:r>
      <w:r>
        <w:rPr>
          <w:spacing w:val="1"/>
          <w:sz w:val="22"/>
          <w:szCs w:val="22"/>
        </w:rPr>
        <w:t>t</w:t>
      </w:r>
      <w:r>
        <w:rPr>
          <w:spacing w:val="-2"/>
          <w:sz w:val="22"/>
          <w:szCs w:val="22"/>
        </w:rPr>
        <w:t>a</w:t>
      </w:r>
      <w:r>
        <w:rPr>
          <w:spacing w:val="1"/>
          <w:sz w:val="22"/>
          <w:szCs w:val="22"/>
        </w:rPr>
        <w:t>t</w:t>
      </w:r>
      <w:r>
        <w:rPr>
          <w:spacing w:val="-2"/>
          <w:sz w:val="22"/>
          <w:szCs w:val="22"/>
        </w:rPr>
        <w:t>e</w:t>
      </w:r>
      <w:r>
        <w:rPr>
          <w:spacing w:val="1"/>
          <w:sz w:val="22"/>
          <w:szCs w:val="22"/>
        </w:rPr>
        <w:t>’</w:t>
      </w:r>
      <w:r>
        <w:rPr>
          <w:sz w:val="22"/>
          <w:szCs w:val="22"/>
        </w:rPr>
        <w:t>s</w:t>
      </w:r>
      <w:r>
        <w:rPr>
          <w:spacing w:val="1"/>
          <w:sz w:val="22"/>
          <w:szCs w:val="22"/>
        </w:rPr>
        <w:t xml:space="preserve"> ta</w:t>
      </w:r>
      <w:r>
        <w:rPr>
          <w:sz w:val="22"/>
          <w:szCs w:val="22"/>
        </w:rPr>
        <w:t>x p</w:t>
      </w:r>
      <w:r>
        <w:rPr>
          <w:spacing w:val="-2"/>
          <w:sz w:val="22"/>
          <w:szCs w:val="22"/>
        </w:rPr>
        <w:t>e</w:t>
      </w:r>
      <w:r>
        <w:rPr>
          <w:spacing w:val="1"/>
          <w:sz w:val="22"/>
          <w:szCs w:val="22"/>
        </w:rPr>
        <w:t>r</w:t>
      </w:r>
      <w:r>
        <w:rPr>
          <w:spacing w:val="-3"/>
          <w:sz w:val="22"/>
          <w:szCs w:val="22"/>
        </w:rPr>
        <w:t>m</w:t>
      </w:r>
      <w:r>
        <w:rPr>
          <w:spacing w:val="1"/>
          <w:sz w:val="22"/>
          <w:szCs w:val="22"/>
        </w:rPr>
        <w:t>i</w:t>
      </w:r>
      <w:r>
        <w:rPr>
          <w:sz w:val="22"/>
          <w:szCs w:val="22"/>
        </w:rPr>
        <w:t>t</w:t>
      </w:r>
      <w:r>
        <w:rPr>
          <w:spacing w:val="4"/>
          <w:sz w:val="22"/>
          <w:szCs w:val="22"/>
        </w:rPr>
        <w:t xml:space="preserve"> </w:t>
      </w:r>
      <w:r>
        <w:rPr>
          <w:spacing w:val="-1"/>
          <w:sz w:val="22"/>
          <w:szCs w:val="22"/>
        </w:rPr>
        <w:t>i</w:t>
      </w:r>
      <w:r>
        <w:rPr>
          <w:sz w:val="22"/>
          <w:szCs w:val="22"/>
        </w:rPr>
        <w:t>s</w:t>
      </w:r>
      <w:r>
        <w:rPr>
          <w:spacing w:val="3"/>
          <w:sz w:val="22"/>
          <w:szCs w:val="22"/>
        </w:rPr>
        <w:t xml:space="preserve"> </w:t>
      </w:r>
      <w:r>
        <w:rPr>
          <w:sz w:val="22"/>
          <w:szCs w:val="22"/>
        </w:rPr>
        <w:t>n</w:t>
      </w:r>
      <w:r>
        <w:rPr>
          <w:spacing w:val="-2"/>
          <w:sz w:val="22"/>
          <w:szCs w:val="22"/>
        </w:rPr>
        <w:t>o</w:t>
      </w:r>
      <w:r>
        <w:rPr>
          <w:sz w:val="22"/>
          <w:szCs w:val="22"/>
        </w:rPr>
        <w:t>t</w:t>
      </w:r>
      <w:r>
        <w:rPr>
          <w:spacing w:val="1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s</w:t>
      </w:r>
      <w:r>
        <w:rPr>
          <w:sz w:val="22"/>
          <w:szCs w:val="22"/>
        </w:rPr>
        <w:t>u</w:t>
      </w:r>
      <w:r>
        <w:rPr>
          <w:spacing w:val="1"/>
          <w:sz w:val="22"/>
          <w:szCs w:val="22"/>
        </w:rPr>
        <w:t>f</w:t>
      </w:r>
      <w:r>
        <w:rPr>
          <w:spacing w:val="-1"/>
          <w:sz w:val="22"/>
          <w:szCs w:val="22"/>
        </w:rPr>
        <w:t>f</w:t>
      </w:r>
      <w:r>
        <w:rPr>
          <w:spacing w:val="1"/>
          <w:sz w:val="22"/>
          <w:szCs w:val="22"/>
        </w:rPr>
        <w:t>ic</w:t>
      </w:r>
      <w:r>
        <w:rPr>
          <w:spacing w:val="-1"/>
          <w:sz w:val="22"/>
          <w:szCs w:val="22"/>
        </w:rPr>
        <w:t>i</w:t>
      </w:r>
      <w:r>
        <w:rPr>
          <w:spacing w:val="1"/>
          <w:sz w:val="22"/>
          <w:szCs w:val="22"/>
        </w:rPr>
        <w:t>e</w:t>
      </w:r>
      <w:r>
        <w:rPr>
          <w:spacing w:val="-2"/>
          <w:sz w:val="22"/>
          <w:szCs w:val="22"/>
        </w:rPr>
        <w:t>n</w:t>
      </w:r>
      <w:r>
        <w:rPr>
          <w:sz w:val="22"/>
          <w:szCs w:val="22"/>
        </w:rPr>
        <w:t xml:space="preserve">t </w:t>
      </w:r>
      <w:r>
        <w:rPr>
          <w:spacing w:val="1"/>
          <w:sz w:val="22"/>
          <w:szCs w:val="22"/>
        </w:rPr>
        <w:t>t</w:t>
      </w:r>
      <w:r>
        <w:rPr>
          <w:sz w:val="22"/>
          <w:szCs w:val="22"/>
        </w:rPr>
        <w:t xml:space="preserve">o </w:t>
      </w:r>
      <w:r>
        <w:rPr>
          <w:spacing w:val="1"/>
          <w:sz w:val="22"/>
          <w:szCs w:val="22"/>
        </w:rPr>
        <w:t>e</w:t>
      </w:r>
      <w:r>
        <w:rPr>
          <w:spacing w:val="-2"/>
          <w:sz w:val="22"/>
          <w:szCs w:val="22"/>
        </w:rPr>
        <w:t>x</w:t>
      </w:r>
      <w:r>
        <w:rPr>
          <w:spacing w:val="1"/>
          <w:sz w:val="22"/>
          <w:szCs w:val="22"/>
        </w:rPr>
        <w:t>e</w:t>
      </w:r>
      <w:r>
        <w:rPr>
          <w:spacing w:val="-3"/>
          <w:sz w:val="22"/>
          <w:szCs w:val="22"/>
        </w:rPr>
        <w:t>m</w:t>
      </w:r>
      <w:r>
        <w:rPr>
          <w:sz w:val="22"/>
          <w:szCs w:val="22"/>
        </w:rPr>
        <w:t>pt</w:t>
      </w:r>
      <w:r>
        <w:rPr>
          <w:spacing w:val="1"/>
          <w:sz w:val="22"/>
          <w:szCs w:val="22"/>
        </w:rPr>
        <w:t xml:space="preserve"> sa</w:t>
      </w:r>
      <w:r>
        <w:rPr>
          <w:spacing w:val="-1"/>
          <w:sz w:val="22"/>
          <w:szCs w:val="22"/>
        </w:rPr>
        <w:t>l</w:t>
      </w:r>
      <w:r>
        <w:rPr>
          <w:spacing w:val="1"/>
          <w:sz w:val="22"/>
          <w:szCs w:val="22"/>
        </w:rPr>
        <w:t>e</w:t>
      </w:r>
      <w:r>
        <w:rPr>
          <w:sz w:val="22"/>
          <w:szCs w:val="22"/>
        </w:rPr>
        <w:t>s</w:t>
      </w:r>
      <w:r>
        <w:rPr>
          <w:spacing w:val="1"/>
          <w:sz w:val="22"/>
          <w:szCs w:val="22"/>
        </w:rPr>
        <w:t xml:space="preserve"> </w:t>
      </w:r>
      <w:r>
        <w:rPr>
          <w:spacing w:val="-1"/>
          <w:sz w:val="22"/>
          <w:szCs w:val="22"/>
        </w:rPr>
        <w:t>t</w:t>
      </w:r>
      <w:r>
        <w:rPr>
          <w:spacing w:val="1"/>
          <w:sz w:val="22"/>
          <w:szCs w:val="22"/>
        </w:rPr>
        <w:t>a</w:t>
      </w:r>
      <w:r>
        <w:rPr>
          <w:sz w:val="22"/>
          <w:szCs w:val="22"/>
        </w:rPr>
        <w:t>x</w:t>
      </w:r>
      <w:r>
        <w:rPr>
          <w:spacing w:val="-2"/>
          <w:sz w:val="22"/>
          <w:szCs w:val="22"/>
        </w:rPr>
        <w:t>e</w:t>
      </w:r>
      <w:r>
        <w:rPr>
          <w:spacing w:val="1"/>
          <w:sz w:val="22"/>
          <w:szCs w:val="22"/>
        </w:rPr>
        <w:t>s)</w:t>
      </w:r>
      <w:r>
        <w:rPr>
          <w:sz w:val="22"/>
          <w:szCs w:val="22"/>
        </w:rPr>
        <w:t xml:space="preserve">.  </w:t>
      </w:r>
      <w:r>
        <w:rPr>
          <w:spacing w:val="-3"/>
          <w:sz w:val="22"/>
          <w:szCs w:val="22"/>
        </w:rPr>
        <w:t>S</w:t>
      </w:r>
      <w:r>
        <w:rPr>
          <w:spacing w:val="1"/>
          <w:sz w:val="22"/>
          <w:szCs w:val="22"/>
        </w:rPr>
        <w:t>a</w:t>
      </w:r>
      <w:r>
        <w:rPr>
          <w:spacing w:val="-1"/>
          <w:sz w:val="22"/>
          <w:szCs w:val="22"/>
        </w:rPr>
        <w:t>l</w:t>
      </w:r>
      <w:r>
        <w:rPr>
          <w:spacing w:val="1"/>
          <w:sz w:val="22"/>
          <w:szCs w:val="22"/>
        </w:rPr>
        <w:t>e</w:t>
      </w:r>
      <w:r>
        <w:rPr>
          <w:sz w:val="22"/>
          <w:szCs w:val="22"/>
        </w:rPr>
        <w:t>s</w:t>
      </w:r>
      <w:r>
        <w:rPr>
          <w:spacing w:val="1"/>
          <w:sz w:val="22"/>
          <w:szCs w:val="22"/>
        </w:rPr>
        <w:t xml:space="preserve"> </w:t>
      </w:r>
      <w:r>
        <w:rPr>
          <w:spacing w:val="-1"/>
          <w:sz w:val="22"/>
          <w:szCs w:val="22"/>
        </w:rPr>
        <w:t>t</w:t>
      </w:r>
      <w:r>
        <w:rPr>
          <w:spacing w:val="1"/>
          <w:sz w:val="22"/>
          <w:szCs w:val="22"/>
        </w:rPr>
        <w:t>a</w:t>
      </w:r>
      <w:r>
        <w:rPr>
          <w:sz w:val="22"/>
          <w:szCs w:val="22"/>
        </w:rPr>
        <w:t xml:space="preserve">x </w:t>
      </w:r>
      <w:r>
        <w:rPr>
          <w:spacing w:val="-1"/>
          <w:sz w:val="22"/>
          <w:szCs w:val="22"/>
        </w:rPr>
        <w:t>wi</w:t>
      </w:r>
      <w:r>
        <w:rPr>
          <w:spacing w:val="1"/>
          <w:sz w:val="22"/>
          <w:szCs w:val="22"/>
        </w:rPr>
        <w:t>l</w:t>
      </w:r>
      <w:r>
        <w:rPr>
          <w:sz w:val="22"/>
          <w:szCs w:val="22"/>
        </w:rPr>
        <w:t>l</w:t>
      </w:r>
      <w:r>
        <w:rPr>
          <w:spacing w:val="1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b</w:t>
      </w:r>
      <w:r>
        <w:rPr>
          <w:sz w:val="22"/>
          <w:szCs w:val="22"/>
        </w:rPr>
        <w:t>e</w:t>
      </w:r>
      <w:r>
        <w:rPr>
          <w:spacing w:val="1"/>
          <w:sz w:val="22"/>
          <w:szCs w:val="22"/>
        </w:rPr>
        <w:t xml:space="preserve"> c</w:t>
      </w:r>
      <w:r>
        <w:rPr>
          <w:spacing w:val="-2"/>
          <w:sz w:val="22"/>
          <w:szCs w:val="22"/>
        </w:rPr>
        <w:t>h</w:t>
      </w:r>
      <w:r>
        <w:rPr>
          <w:spacing w:val="1"/>
          <w:sz w:val="22"/>
          <w:szCs w:val="22"/>
        </w:rPr>
        <w:t>ar</w:t>
      </w:r>
      <w:r>
        <w:rPr>
          <w:spacing w:val="-2"/>
          <w:sz w:val="22"/>
          <w:szCs w:val="22"/>
        </w:rPr>
        <w:t>g</w:t>
      </w:r>
      <w:r>
        <w:rPr>
          <w:spacing w:val="1"/>
          <w:sz w:val="22"/>
          <w:szCs w:val="22"/>
        </w:rPr>
        <w:t>e</w:t>
      </w:r>
      <w:r>
        <w:rPr>
          <w:sz w:val="22"/>
          <w:szCs w:val="22"/>
        </w:rPr>
        <w:t xml:space="preserve">d </w:t>
      </w:r>
      <w:r>
        <w:rPr>
          <w:spacing w:val="-1"/>
          <w:sz w:val="22"/>
          <w:szCs w:val="22"/>
        </w:rPr>
        <w:t>wi</w:t>
      </w:r>
      <w:r>
        <w:rPr>
          <w:spacing w:val="1"/>
          <w:sz w:val="22"/>
          <w:szCs w:val="22"/>
        </w:rPr>
        <w:t>t</w:t>
      </w:r>
      <w:r>
        <w:rPr>
          <w:spacing w:val="-2"/>
          <w:sz w:val="22"/>
          <w:szCs w:val="22"/>
        </w:rPr>
        <w:t>h</w:t>
      </w:r>
      <w:r>
        <w:rPr>
          <w:sz w:val="22"/>
          <w:szCs w:val="22"/>
        </w:rPr>
        <w:t>out</w:t>
      </w:r>
      <w:r>
        <w:rPr>
          <w:spacing w:val="1"/>
          <w:sz w:val="22"/>
          <w:szCs w:val="22"/>
        </w:rPr>
        <w:t xml:space="preserve"> </w:t>
      </w:r>
      <w:r>
        <w:rPr>
          <w:spacing w:val="-1"/>
          <w:sz w:val="22"/>
          <w:szCs w:val="22"/>
        </w:rPr>
        <w:t>t</w:t>
      </w:r>
      <w:r>
        <w:rPr>
          <w:sz w:val="22"/>
          <w:szCs w:val="22"/>
        </w:rPr>
        <w:t>h</w:t>
      </w:r>
      <w:r>
        <w:rPr>
          <w:spacing w:val="1"/>
          <w:sz w:val="22"/>
          <w:szCs w:val="22"/>
        </w:rPr>
        <w:t>i</w:t>
      </w:r>
      <w:r>
        <w:rPr>
          <w:sz w:val="22"/>
          <w:szCs w:val="22"/>
        </w:rPr>
        <w:t>s</w:t>
      </w:r>
      <w:r>
        <w:rPr>
          <w:spacing w:val="-2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c</w:t>
      </w:r>
      <w:r>
        <w:rPr>
          <w:sz w:val="22"/>
          <w:szCs w:val="22"/>
        </w:rPr>
        <w:t>o</w:t>
      </w:r>
      <w:r>
        <w:rPr>
          <w:spacing w:val="-3"/>
          <w:sz w:val="22"/>
          <w:szCs w:val="22"/>
        </w:rPr>
        <w:t>m</w:t>
      </w:r>
      <w:r>
        <w:rPr>
          <w:sz w:val="22"/>
          <w:szCs w:val="22"/>
        </w:rPr>
        <w:t>p</w:t>
      </w:r>
      <w:r>
        <w:rPr>
          <w:spacing w:val="1"/>
          <w:sz w:val="22"/>
          <w:szCs w:val="22"/>
        </w:rPr>
        <w:t>le</w:t>
      </w:r>
      <w:r>
        <w:rPr>
          <w:spacing w:val="-1"/>
          <w:sz w:val="22"/>
          <w:szCs w:val="22"/>
        </w:rPr>
        <w:t>t</w:t>
      </w:r>
      <w:r>
        <w:rPr>
          <w:spacing w:val="1"/>
          <w:sz w:val="22"/>
          <w:szCs w:val="22"/>
        </w:rPr>
        <w:t>e</w:t>
      </w:r>
      <w:r>
        <w:rPr>
          <w:sz w:val="22"/>
          <w:szCs w:val="22"/>
        </w:rPr>
        <w:t xml:space="preserve">d </w:t>
      </w:r>
      <w:r>
        <w:rPr>
          <w:spacing w:val="1"/>
          <w:sz w:val="22"/>
          <w:szCs w:val="22"/>
        </w:rPr>
        <w:t>f</w:t>
      </w:r>
      <w:r>
        <w:rPr>
          <w:spacing w:val="-2"/>
          <w:sz w:val="22"/>
          <w:szCs w:val="22"/>
        </w:rPr>
        <w:t>o</w:t>
      </w:r>
      <w:r>
        <w:rPr>
          <w:spacing w:val="1"/>
          <w:sz w:val="22"/>
          <w:szCs w:val="22"/>
        </w:rPr>
        <w:t>r</w:t>
      </w:r>
      <w:r>
        <w:rPr>
          <w:spacing w:val="-3"/>
          <w:sz w:val="22"/>
          <w:szCs w:val="22"/>
        </w:rPr>
        <w:t>m</w:t>
      </w:r>
      <w:r>
        <w:rPr>
          <w:sz w:val="22"/>
          <w:szCs w:val="22"/>
        </w:rPr>
        <w:t>.</w:t>
      </w:r>
    </w:p>
    <w:p w14:paraId="7EED15E3" w14:textId="77777777" w:rsidR="00525981" w:rsidRDefault="00525981">
      <w:pPr>
        <w:spacing w:before="6" w:line="260" w:lineRule="exact"/>
        <w:rPr>
          <w:sz w:val="26"/>
          <w:szCs w:val="26"/>
        </w:rPr>
      </w:pPr>
    </w:p>
    <w:p w14:paraId="686D99FA" w14:textId="77777777" w:rsidR="00525981" w:rsidRDefault="006D05BE">
      <w:pPr>
        <w:ind w:left="1080"/>
        <w:rPr>
          <w:sz w:val="22"/>
          <w:szCs w:val="22"/>
        </w:rPr>
      </w:pPr>
      <w:r>
        <w:rPr>
          <w:w w:val="131"/>
          <w:sz w:val="22"/>
          <w:szCs w:val="22"/>
        </w:rPr>
        <w:t xml:space="preserve">•  </w:t>
      </w:r>
      <w:r>
        <w:rPr>
          <w:spacing w:val="43"/>
          <w:w w:val="131"/>
          <w:sz w:val="22"/>
          <w:szCs w:val="22"/>
        </w:rPr>
        <w:t xml:space="preserve"> </w:t>
      </w:r>
      <w:r>
        <w:rPr>
          <w:spacing w:val="-1"/>
          <w:sz w:val="22"/>
          <w:szCs w:val="22"/>
        </w:rPr>
        <w:t>A</w:t>
      </w:r>
      <w:r>
        <w:rPr>
          <w:spacing w:val="1"/>
          <w:sz w:val="22"/>
          <w:szCs w:val="22"/>
        </w:rPr>
        <w:t>ll</w:t>
      </w:r>
      <w:r>
        <w:rPr>
          <w:spacing w:val="-4"/>
          <w:sz w:val="22"/>
          <w:szCs w:val="22"/>
        </w:rPr>
        <w:t>-</w:t>
      </w:r>
      <w:r>
        <w:rPr>
          <w:sz w:val="22"/>
          <w:szCs w:val="22"/>
        </w:rPr>
        <w:t>S</w:t>
      </w:r>
      <w:r>
        <w:rPr>
          <w:spacing w:val="1"/>
          <w:sz w:val="22"/>
          <w:szCs w:val="22"/>
        </w:rPr>
        <w:t>tat</w:t>
      </w:r>
      <w:r>
        <w:rPr>
          <w:sz w:val="22"/>
          <w:szCs w:val="22"/>
        </w:rPr>
        <w:t>e</w:t>
      </w:r>
      <w:r>
        <w:rPr>
          <w:spacing w:val="1"/>
          <w:sz w:val="22"/>
          <w:szCs w:val="22"/>
        </w:rPr>
        <w:t xml:space="preserve"> </w:t>
      </w:r>
      <w:r>
        <w:rPr>
          <w:sz w:val="22"/>
          <w:szCs w:val="22"/>
        </w:rPr>
        <w:t>S</w:t>
      </w:r>
      <w:r>
        <w:rPr>
          <w:spacing w:val="-2"/>
          <w:sz w:val="22"/>
          <w:szCs w:val="22"/>
        </w:rPr>
        <w:t>a</w:t>
      </w:r>
      <w:r>
        <w:rPr>
          <w:spacing w:val="1"/>
          <w:sz w:val="22"/>
          <w:szCs w:val="22"/>
        </w:rPr>
        <w:t>l</w:t>
      </w:r>
      <w:r>
        <w:rPr>
          <w:spacing w:val="-2"/>
          <w:sz w:val="22"/>
          <w:szCs w:val="22"/>
        </w:rPr>
        <w:t>e</w:t>
      </w:r>
      <w:r>
        <w:rPr>
          <w:sz w:val="22"/>
          <w:szCs w:val="22"/>
        </w:rPr>
        <w:t>s</w:t>
      </w:r>
      <w:r>
        <w:rPr>
          <w:spacing w:val="1"/>
          <w:sz w:val="22"/>
          <w:szCs w:val="22"/>
        </w:rPr>
        <w:t xml:space="preserve"> </w:t>
      </w:r>
      <w:r>
        <w:rPr>
          <w:sz w:val="22"/>
          <w:szCs w:val="22"/>
        </w:rPr>
        <w:t>Po</w:t>
      </w:r>
      <w:r>
        <w:rPr>
          <w:spacing w:val="-1"/>
          <w:sz w:val="22"/>
          <w:szCs w:val="22"/>
        </w:rPr>
        <w:t>l</w:t>
      </w:r>
      <w:r>
        <w:rPr>
          <w:spacing w:val="1"/>
          <w:sz w:val="22"/>
          <w:szCs w:val="22"/>
        </w:rPr>
        <w:t>ic</w:t>
      </w:r>
      <w:r>
        <w:rPr>
          <w:sz w:val="22"/>
          <w:szCs w:val="22"/>
        </w:rPr>
        <w:t>y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T</w:t>
      </w:r>
      <w:r>
        <w:rPr>
          <w:spacing w:val="1"/>
          <w:sz w:val="22"/>
          <w:szCs w:val="22"/>
        </w:rPr>
        <w:t>e</w:t>
      </w:r>
      <w:r>
        <w:rPr>
          <w:spacing w:val="-1"/>
          <w:sz w:val="22"/>
          <w:szCs w:val="22"/>
        </w:rPr>
        <w:t>r</w:t>
      </w:r>
      <w:r>
        <w:rPr>
          <w:spacing w:val="-3"/>
          <w:sz w:val="22"/>
          <w:szCs w:val="22"/>
        </w:rPr>
        <w:t>m</w:t>
      </w:r>
      <w:r>
        <w:rPr>
          <w:sz w:val="22"/>
          <w:szCs w:val="22"/>
        </w:rPr>
        <w:t>s</w:t>
      </w:r>
      <w:r>
        <w:rPr>
          <w:spacing w:val="1"/>
          <w:sz w:val="22"/>
          <w:szCs w:val="22"/>
        </w:rPr>
        <w:t xml:space="preserve"> a</w:t>
      </w:r>
      <w:r>
        <w:rPr>
          <w:sz w:val="22"/>
          <w:szCs w:val="22"/>
        </w:rPr>
        <w:t xml:space="preserve">nd </w:t>
      </w:r>
      <w:r>
        <w:rPr>
          <w:spacing w:val="-1"/>
          <w:sz w:val="22"/>
          <w:szCs w:val="22"/>
        </w:rPr>
        <w:t>C</w:t>
      </w:r>
      <w:r>
        <w:rPr>
          <w:sz w:val="22"/>
          <w:szCs w:val="22"/>
        </w:rPr>
        <w:t>ond</w:t>
      </w:r>
      <w:r>
        <w:rPr>
          <w:spacing w:val="1"/>
          <w:sz w:val="22"/>
          <w:szCs w:val="22"/>
        </w:rPr>
        <w:t>i</w:t>
      </w:r>
      <w:r>
        <w:rPr>
          <w:spacing w:val="-1"/>
          <w:sz w:val="22"/>
          <w:szCs w:val="22"/>
        </w:rPr>
        <w:t>t</w:t>
      </w:r>
      <w:r>
        <w:rPr>
          <w:spacing w:val="1"/>
          <w:sz w:val="22"/>
          <w:szCs w:val="22"/>
        </w:rPr>
        <w:t>i</w:t>
      </w:r>
      <w:r>
        <w:rPr>
          <w:sz w:val="22"/>
          <w:szCs w:val="22"/>
        </w:rPr>
        <w:t>on</w:t>
      </w:r>
      <w:r>
        <w:rPr>
          <w:spacing w:val="1"/>
          <w:sz w:val="22"/>
          <w:szCs w:val="22"/>
        </w:rPr>
        <w:t>s</w:t>
      </w:r>
      <w:r>
        <w:rPr>
          <w:sz w:val="22"/>
          <w:szCs w:val="22"/>
        </w:rPr>
        <w:t>.</w:t>
      </w:r>
    </w:p>
    <w:p w14:paraId="4FB8F70B" w14:textId="77777777" w:rsidR="00525981" w:rsidRDefault="00525981">
      <w:pPr>
        <w:spacing w:before="17" w:line="240" w:lineRule="exact"/>
        <w:rPr>
          <w:sz w:val="24"/>
          <w:szCs w:val="24"/>
        </w:rPr>
      </w:pPr>
    </w:p>
    <w:p w14:paraId="05EA3811" w14:textId="77777777" w:rsidR="00525981" w:rsidRDefault="006D05BE">
      <w:pPr>
        <w:spacing w:line="240" w:lineRule="exact"/>
        <w:ind w:left="1080" w:right="680"/>
        <w:rPr>
          <w:sz w:val="22"/>
          <w:szCs w:val="22"/>
        </w:rPr>
      </w:pPr>
      <w:r>
        <w:rPr>
          <w:spacing w:val="2"/>
          <w:sz w:val="22"/>
          <w:szCs w:val="22"/>
        </w:rPr>
        <w:t>T</w:t>
      </w:r>
      <w:r>
        <w:rPr>
          <w:sz w:val="22"/>
          <w:szCs w:val="22"/>
        </w:rPr>
        <w:t>h</w:t>
      </w:r>
      <w:r>
        <w:rPr>
          <w:spacing w:val="-2"/>
          <w:sz w:val="22"/>
          <w:szCs w:val="22"/>
        </w:rPr>
        <w:t>a</w:t>
      </w:r>
      <w:r>
        <w:rPr>
          <w:sz w:val="22"/>
          <w:szCs w:val="22"/>
        </w:rPr>
        <w:t>nk</w:t>
      </w:r>
      <w:r>
        <w:rPr>
          <w:spacing w:val="17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y</w:t>
      </w:r>
      <w:r>
        <w:rPr>
          <w:sz w:val="22"/>
          <w:szCs w:val="22"/>
        </w:rPr>
        <w:t>ou</w:t>
      </w:r>
      <w:r>
        <w:rPr>
          <w:spacing w:val="20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a</w:t>
      </w:r>
      <w:r>
        <w:rPr>
          <w:spacing w:val="-2"/>
          <w:sz w:val="22"/>
          <w:szCs w:val="22"/>
        </w:rPr>
        <w:t>g</w:t>
      </w:r>
      <w:r>
        <w:rPr>
          <w:spacing w:val="1"/>
          <w:sz w:val="22"/>
          <w:szCs w:val="22"/>
        </w:rPr>
        <w:t>ai</w:t>
      </w:r>
      <w:r>
        <w:rPr>
          <w:sz w:val="22"/>
          <w:szCs w:val="22"/>
        </w:rPr>
        <w:t>n</w:t>
      </w:r>
      <w:r>
        <w:rPr>
          <w:spacing w:val="20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f</w:t>
      </w:r>
      <w:r>
        <w:rPr>
          <w:spacing w:val="-2"/>
          <w:sz w:val="22"/>
          <w:szCs w:val="22"/>
        </w:rPr>
        <w:t>o</w:t>
      </w:r>
      <w:r>
        <w:rPr>
          <w:sz w:val="22"/>
          <w:szCs w:val="22"/>
        </w:rPr>
        <w:t>r</w:t>
      </w:r>
      <w:r>
        <w:rPr>
          <w:spacing w:val="20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y</w:t>
      </w:r>
      <w:r>
        <w:rPr>
          <w:sz w:val="22"/>
          <w:szCs w:val="22"/>
        </w:rPr>
        <w:t>our</w:t>
      </w:r>
      <w:r>
        <w:rPr>
          <w:spacing w:val="18"/>
          <w:sz w:val="22"/>
          <w:szCs w:val="22"/>
        </w:rPr>
        <w:t xml:space="preserve"> </w:t>
      </w:r>
      <w:r>
        <w:rPr>
          <w:sz w:val="22"/>
          <w:szCs w:val="22"/>
        </w:rPr>
        <w:t>bu</w:t>
      </w:r>
      <w:r>
        <w:rPr>
          <w:spacing w:val="1"/>
          <w:sz w:val="22"/>
          <w:szCs w:val="22"/>
        </w:rPr>
        <w:t>si</w:t>
      </w:r>
      <w:r>
        <w:rPr>
          <w:spacing w:val="-2"/>
          <w:sz w:val="22"/>
          <w:szCs w:val="22"/>
        </w:rPr>
        <w:t>n</w:t>
      </w:r>
      <w:r>
        <w:rPr>
          <w:spacing w:val="1"/>
          <w:sz w:val="22"/>
          <w:szCs w:val="22"/>
        </w:rPr>
        <w:t>es</w:t>
      </w:r>
      <w:r>
        <w:rPr>
          <w:sz w:val="22"/>
          <w:szCs w:val="22"/>
        </w:rPr>
        <w:t>s</w:t>
      </w:r>
      <w:r>
        <w:rPr>
          <w:spacing w:val="18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a</w:t>
      </w:r>
      <w:r>
        <w:rPr>
          <w:sz w:val="22"/>
          <w:szCs w:val="22"/>
        </w:rPr>
        <w:t>nd</w:t>
      </w:r>
      <w:r>
        <w:rPr>
          <w:spacing w:val="17"/>
          <w:sz w:val="22"/>
          <w:szCs w:val="22"/>
        </w:rPr>
        <w:t xml:space="preserve"> </w:t>
      </w:r>
      <w:r>
        <w:rPr>
          <w:sz w:val="22"/>
          <w:szCs w:val="22"/>
        </w:rPr>
        <w:t>p</w:t>
      </w:r>
      <w:r>
        <w:rPr>
          <w:spacing w:val="1"/>
          <w:sz w:val="22"/>
          <w:szCs w:val="22"/>
        </w:rPr>
        <w:t>l</w:t>
      </w:r>
      <w:r>
        <w:rPr>
          <w:spacing w:val="-2"/>
          <w:sz w:val="22"/>
          <w:szCs w:val="22"/>
        </w:rPr>
        <w:t>e</w:t>
      </w:r>
      <w:r>
        <w:rPr>
          <w:spacing w:val="1"/>
          <w:sz w:val="22"/>
          <w:szCs w:val="22"/>
        </w:rPr>
        <w:t>as</w:t>
      </w:r>
      <w:r>
        <w:rPr>
          <w:sz w:val="22"/>
          <w:szCs w:val="22"/>
        </w:rPr>
        <w:t>e</w:t>
      </w:r>
      <w:r>
        <w:rPr>
          <w:spacing w:val="18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c</w:t>
      </w:r>
      <w:r>
        <w:rPr>
          <w:sz w:val="22"/>
          <w:szCs w:val="22"/>
        </w:rPr>
        <w:t>o</w:t>
      </w:r>
      <w:r>
        <w:rPr>
          <w:spacing w:val="-2"/>
          <w:sz w:val="22"/>
          <w:szCs w:val="22"/>
        </w:rPr>
        <w:t>n</w:t>
      </w:r>
      <w:r>
        <w:rPr>
          <w:spacing w:val="1"/>
          <w:sz w:val="22"/>
          <w:szCs w:val="22"/>
        </w:rPr>
        <w:t>ta</w:t>
      </w:r>
      <w:r>
        <w:rPr>
          <w:spacing w:val="-2"/>
          <w:sz w:val="22"/>
          <w:szCs w:val="22"/>
        </w:rPr>
        <w:t>c</w:t>
      </w:r>
      <w:r>
        <w:rPr>
          <w:sz w:val="22"/>
          <w:szCs w:val="22"/>
        </w:rPr>
        <w:t>t</w:t>
      </w:r>
      <w:r>
        <w:rPr>
          <w:spacing w:val="21"/>
          <w:sz w:val="22"/>
          <w:szCs w:val="22"/>
        </w:rPr>
        <w:t xml:space="preserve"> </w:t>
      </w:r>
      <w:r>
        <w:rPr>
          <w:sz w:val="22"/>
          <w:szCs w:val="22"/>
        </w:rPr>
        <w:t>us</w:t>
      </w:r>
      <w:r>
        <w:rPr>
          <w:spacing w:val="18"/>
          <w:sz w:val="22"/>
          <w:szCs w:val="22"/>
        </w:rPr>
        <w:t xml:space="preserve"> </w:t>
      </w:r>
      <w:r>
        <w:rPr>
          <w:spacing w:val="-1"/>
          <w:sz w:val="22"/>
          <w:szCs w:val="22"/>
        </w:rPr>
        <w:t>i</w:t>
      </w:r>
      <w:r>
        <w:rPr>
          <w:sz w:val="22"/>
          <w:szCs w:val="22"/>
        </w:rPr>
        <w:t>f</w:t>
      </w:r>
      <w:r>
        <w:rPr>
          <w:spacing w:val="20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y</w:t>
      </w:r>
      <w:r>
        <w:rPr>
          <w:sz w:val="22"/>
          <w:szCs w:val="22"/>
        </w:rPr>
        <w:t>ou</w:t>
      </w:r>
      <w:r>
        <w:rPr>
          <w:spacing w:val="20"/>
          <w:sz w:val="22"/>
          <w:szCs w:val="22"/>
        </w:rPr>
        <w:t xml:space="preserve"> </w:t>
      </w:r>
      <w:r>
        <w:rPr>
          <w:sz w:val="22"/>
          <w:szCs w:val="22"/>
        </w:rPr>
        <w:t>h</w:t>
      </w:r>
      <w:r>
        <w:rPr>
          <w:spacing w:val="1"/>
          <w:sz w:val="22"/>
          <w:szCs w:val="22"/>
        </w:rPr>
        <w:t>a</w:t>
      </w:r>
      <w:r>
        <w:rPr>
          <w:spacing w:val="-2"/>
          <w:sz w:val="22"/>
          <w:szCs w:val="22"/>
        </w:rPr>
        <w:t>v</w:t>
      </w:r>
      <w:r>
        <w:rPr>
          <w:sz w:val="22"/>
          <w:szCs w:val="22"/>
        </w:rPr>
        <w:t>e</w:t>
      </w:r>
      <w:r>
        <w:rPr>
          <w:spacing w:val="20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a</w:t>
      </w:r>
      <w:r>
        <w:rPr>
          <w:sz w:val="22"/>
          <w:szCs w:val="22"/>
        </w:rPr>
        <w:t>ny</w:t>
      </w:r>
      <w:r>
        <w:rPr>
          <w:spacing w:val="17"/>
          <w:sz w:val="22"/>
          <w:szCs w:val="22"/>
        </w:rPr>
        <w:t xml:space="preserve"> </w:t>
      </w:r>
      <w:r>
        <w:rPr>
          <w:sz w:val="22"/>
          <w:szCs w:val="22"/>
        </w:rPr>
        <w:t>qu</w:t>
      </w:r>
      <w:r>
        <w:rPr>
          <w:spacing w:val="-2"/>
          <w:sz w:val="22"/>
          <w:szCs w:val="22"/>
        </w:rPr>
        <w:t>e</w:t>
      </w:r>
      <w:r>
        <w:rPr>
          <w:spacing w:val="1"/>
          <w:sz w:val="22"/>
          <w:szCs w:val="22"/>
        </w:rPr>
        <w:t>s</w:t>
      </w:r>
      <w:r>
        <w:rPr>
          <w:spacing w:val="-1"/>
          <w:sz w:val="22"/>
          <w:szCs w:val="22"/>
        </w:rPr>
        <w:t>ti</w:t>
      </w:r>
      <w:r>
        <w:rPr>
          <w:sz w:val="22"/>
          <w:szCs w:val="22"/>
        </w:rPr>
        <w:t>ons</w:t>
      </w:r>
      <w:r>
        <w:rPr>
          <w:spacing w:val="20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o</w:t>
      </w:r>
      <w:r>
        <w:rPr>
          <w:sz w:val="22"/>
          <w:szCs w:val="22"/>
        </w:rPr>
        <w:t>r</w:t>
      </w:r>
      <w:r>
        <w:rPr>
          <w:spacing w:val="20"/>
          <w:sz w:val="22"/>
          <w:szCs w:val="22"/>
        </w:rPr>
        <w:t xml:space="preserve"> </w:t>
      </w:r>
      <w:r>
        <w:rPr>
          <w:sz w:val="22"/>
          <w:szCs w:val="22"/>
        </w:rPr>
        <w:t>n</w:t>
      </w:r>
      <w:r>
        <w:rPr>
          <w:spacing w:val="-2"/>
          <w:sz w:val="22"/>
          <w:szCs w:val="22"/>
        </w:rPr>
        <w:t>e</w:t>
      </w:r>
      <w:r>
        <w:rPr>
          <w:spacing w:val="1"/>
          <w:sz w:val="22"/>
          <w:szCs w:val="22"/>
        </w:rPr>
        <w:t>e</w:t>
      </w:r>
      <w:r>
        <w:rPr>
          <w:sz w:val="22"/>
          <w:szCs w:val="22"/>
        </w:rPr>
        <w:t xml:space="preserve">d </w:t>
      </w:r>
      <w:r>
        <w:rPr>
          <w:spacing w:val="1"/>
          <w:sz w:val="22"/>
          <w:szCs w:val="22"/>
        </w:rPr>
        <w:t>f</w:t>
      </w:r>
      <w:r>
        <w:rPr>
          <w:sz w:val="22"/>
          <w:szCs w:val="22"/>
        </w:rPr>
        <w:t>u</w:t>
      </w:r>
      <w:r>
        <w:rPr>
          <w:spacing w:val="-1"/>
          <w:sz w:val="22"/>
          <w:szCs w:val="22"/>
        </w:rPr>
        <w:t>r</w:t>
      </w:r>
      <w:r>
        <w:rPr>
          <w:spacing w:val="1"/>
          <w:sz w:val="22"/>
          <w:szCs w:val="22"/>
        </w:rPr>
        <w:t>t</w:t>
      </w:r>
      <w:r>
        <w:rPr>
          <w:sz w:val="22"/>
          <w:szCs w:val="22"/>
        </w:rPr>
        <w:t>h</w:t>
      </w:r>
      <w:r>
        <w:rPr>
          <w:spacing w:val="-2"/>
          <w:sz w:val="22"/>
          <w:szCs w:val="22"/>
        </w:rPr>
        <w:t>e</w:t>
      </w:r>
      <w:r>
        <w:rPr>
          <w:sz w:val="22"/>
          <w:szCs w:val="22"/>
        </w:rPr>
        <w:t>r</w:t>
      </w:r>
      <w:r>
        <w:rPr>
          <w:spacing w:val="1"/>
          <w:sz w:val="22"/>
          <w:szCs w:val="22"/>
        </w:rPr>
        <w:t xml:space="preserve"> i</w:t>
      </w:r>
      <w:r>
        <w:rPr>
          <w:spacing w:val="-2"/>
          <w:sz w:val="22"/>
          <w:szCs w:val="22"/>
        </w:rPr>
        <w:t>n</w:t>
      </w:r>
      <w:r>
        <w:rPr>
          <w:spacing w:val="1"/>
          <w:sz w:val="22"/>
          <w:szCs w:val="22"/>
        </w:rPr>
        <w:t>f</w:t>
      </w:r>
      <w:r>
        <w:rPr>
          <w:sz w:val="22"/>
          <w:szCs w:val="22"/>
        </w:rPr>
        <w:t>o</w:t>
      </w:r>
      <w:r>
        <w:rPr>
          <w:spacing w:val="1"/>
          <w:sz w:val="22"/>
          <w:szCs w:val="22"/>
        </w:rPr>
        <w:t>r</w:t>
      </w:r>
      <w:r>
        <w:rPr>
          <w:spacing w:val="-3"/>
          <w:sz w:val="22"/>
          <w:szCs w:val="22"/>
        </w:rPr>
        <w:t>m</w:t>
      </w:r>
      <w:r>
        <w:rPr>
          <w:spacing w:val="1"/>
          <w:sz w:val="22"/>
          <w:szCs w:val="22"/>
        </w:rPr>
        <w:t>a</w:t>
      </w:r>
      <w:r>
        <w:rPr>
          <w:spacing w:val="-1"/>
          <w:sz w:val="22"/>
          <w:szCs w:val="22"/>
        </w:rPr>
        <w:t>t</w:t>
      </w:r>
      <w:r>
        <w:rPr>
          <w:spacing w:val="1"/>
          <w:sz w:val="22"/>
          <w:szCs w:val="22"/>
        </w:rPr>
        <w:t>i</w:t>
      </w:r>
      <w:r>
        <w:rPr>
          <w:sz w:val="22"/>
          <w:szCs w:val="22"/>
        </w:rPr>
        <w:t xml:space="preserve">on </w:t>
      </w:r>
      <w:r>
        <w:rPr>
          <w:spacing w:val="-2"/>
          <w:sz w:val="22"/>
          <w:szCs w:val="22"/>
        </w:rPr>
        <w:t>o</w:t>
      </w:r>
      <w:r>
        <w:rPr>
          <w:sz w:val="22"/>
          <w:szCs w:val="22"/>
        </w:rPr>
        <w:t>r</w:t>
      </w:r>
      <w:r>
        <w:rPr>
          <w:spacing w:val="1"/>
          <w:sz w:val="22"/>
          <w:szCs w:val="22"/>
        </w:rPr>
        <w:t xml:space="preserve"> a</w:t>
      </w:r>
      <w:r>
        <w:rPr>
          <w:spacing w:val="-2"/>
          <w:sz w:val="22"/>
          <w:szCs w:val="22"/>
        </w:rPr>
        <w:t>s</w:t>
      </w:r>
      <w:r>
        <w:rPr>
          <w:spacing w:val="1"/>
          <w:sz w:val="22"/>
          <w:szCs w:val="22"/>
        </w:rPr>
        <w:t>si</w:t>
      </w:r>
      <w:r>
        <w:rPr>
          <w:spacing w:val="-2"/>
          <w:sz w:val="22"/>
          <w:szCs w:val="22"/>
        </w:rPr>
        <w:t>s</w:t>
      </w:r>
      <w:r>
        <w:rPr>
          <w:spacing w:val="1"/>
          <w:sz w:val="22"/>
          <w:szCs w:val="22"/>
        </w:rPr>
        <w:t>ta</w:t>
      </w:r>
      <w:r>
        <w:rPr>
          <w:sz w:val="22"/>
          <w:szCs w:val="22"/>
        </w:rPr>
        <w:t>n</w:t>
      </w:r>
      <w:r>
        <w:rPr>
          <w:spacing w:val="-2"/>
          <w:sz w:val="22"/>
          <w:szCs w:val="22"/>
        </w:rPr>
        <w:t>c</w:t>
      </w:r>
      <w:r>
        <w:rPr>
          <w:spacing w:val="1"/>
          <w:sz w:val="22"/>
          <w:szCs w:val="22"/>
        </w:rPr>
        <w:t>e</w:t>
      </w:r>
      <w:r>
        <w:rPr>
          <w:sz w:val="22"/>
          <w:szCs w:val="22"/>
        </w:rPr>
        <w:t>.</w:t>
      </w:r>
    </w:p>
    <w:p w14:paraId="05759A34" w14:textId="77777777" w:rsidR="00525981" w:rsidRDefault="00525981">
      <w:pPr>
        <w:spacing w:before="15" w:line="240" w:lineRule="exact"/>
        <w:rPr>
          <w:sz w:val="24"/>
          <w:szCs w:val="24"/>
        </w:rPr>
      </w:pPr>
    </w:p>
    <w:p w14:paraId="0BA96EF2" w14:textId="77777777" w:rsidR="00525981" w:rsidRDefault="006D05BE">
      <w:pPr>
        <w:ind w:left="1080"/>
        <w:rPr>
          <w:sz w:val="22"/>
          <w:szCs w:val="22"/>
        </w:rPr>
      </w:pPr>
      <w:r>
        <w:rPr>
          <w:b/>
          <w:spacing w:val="-1"/>
          <w:sz w:val="22"/>
          <w:szCs w:val="22"/>
        </w:rPr>
        <w:t>A</w:t>
      </w:r>
      <w:r>
        <w:rPr>
          <w:b/>
          <w:spacing w:val="1"/>
          <w:sz w:val="22"/>
          <w:szCs w:val="22"/>
        </w:rPr>
        <w:t>ll-</w:t>
      </w:r>
      <w:r>
        <w:rPr>
          <w:b/>
          <w:spacing w:val="-3"/>
          <w:sz w:val="22"/>
          <w:szCs w:val="22"/>
        </w:rPr>
        <w:t>S</w:t>
      </w:r>
      <w:r>
        <w:rPr>
          <w:b/>
          <w:spacing w:val="1"/>
          <w:sz w:val="22"/>
          <w:szCs w:val="22"/>
        </w:rPr>
        <w:t>t</w:t>
      </w:r>
      <w:r>
        <w:rPr>
          <w:b/>
          <w:sz w:val="22"/>
          <w:szCs w:val="22"/>
        </w:rPr>
        <w:t>a</w:t>
      </w:r>
      <w:r>
        <w:rPr>
          <w:b/>
          <w:spacing w:val="-1"/>
          <w:sz w:val="22"/>
          <w:szCs w:val="22"/>
        </w:rPr>
        <w:t>t</w:t>
      </w:r>
      <w:r>
        <w:rPr>
          <w:b/>
          <w:sz w:val="22"/>
          <w:szCs w:val="22"/>
        </w:rPr>
        <w:t>e</w:t>
      </w:r>
      <w:r>
        <w:rPr>
          <w:b/>
          <w:spacing w:val="1"/>
          <w:sz w:val="22"/>
          <w:szCs w:val="22"/>
        </w:rPr>
        <w:t xml:space="preserve"> I</w:t>
      </w:r>
      <w:r>
        <w:rPr>
          <w:b/>
          <w:sz w:val="22"/>
          <w:szCs w:val="22"/>
        </w:rPr>
        <w:t>nd</w:t>
      </w:r>
      <w:r>
        <w:rPr>
          <w:b/>
          <w:spacing w:val="-3"/>
          <w:sz w:val="22"/>
          <w:szCs w:val="22"/>
        </w:rPr>
        <w:t>u</w:t>
      </w:r>
      <w:r>
        <w:rPr>
          <w:b/>
          <w:spacing w:val="1"/>
          <w:sz w:val="22"/>
          <w:szCs w:val="22"/>
        </w:rPr>
        <w:t>st</w:t>
      </w:r>
      <w:r>
        <w:rPr>
          <w:b/>
          <w:spacing w:val="-2"/>
          <w:sz w:val="22"/>
          <w:szCs w:val="22"/>
        </w:rPr>
        <w:t>r</w:t>
      </w:r>
      <w:r>
        <w:rPr>
          <w:b/>
          <w:spacing w:val="1"/>
          <w:sz w:val="22"/>
          <w:szCs w:val="22"/>
        </w:rPr>
        <w:t>ie</w:t>
      </w:r>
      <w:r>
        <w:rPr>
          <w:b/>
          <w:spacing w:val="-2"/>
          <w:sz w:val="22"/>
          <w:szCs w:val="22"/>
        </w:rPr>
        <w:t>s</w:t>
      </w:r>
      <w:r>
        <w:rPr>
          <w:b/>
          <w:sz w:val="22"/>
          <w:szCs w:val="22"/>
        </w:rPr>
        <w:t xml:space="preserve">, </w:t>
      </w:r>
      <w:r>
        <w:rPr>
          <w:b/>
          <w:spacing w:val="1"/>
          <w:sz w:val="22"/>
          <w:szCs w:val="22"/>
        </w:rPr>
        <w:t>I</w:t>
      </w:r>
      <w:r>
        <w:rPr>
          <w:b/>
          <w:sz w:val="22"/>
          <w:szCs w:val="22"/>
        </w:rPr>
        <w:t>n</w:t>
      </w:r>
      <w:r>
        <w:rPr>
          <w:b/>
          <w:spacing w:val="1"/>
          <w:sz w:val="22"/>
          <w:szCs w:val="22"/>
        </w:rPr>
        <w:t>c</w:t>
      </w:r>
      <w:r>
        <w:rPr>
          <w:b/>
          <w:sz w:val="22"/>
          <w:szCs w:val="22"/>
        </w:rPr>
        <w:t>.</w:t>
      </w:r>
      <w:r>
        <w:rPr>
          <w:b/>
          <w:spacing w:val="51"/>
          <w:sz w:val="22"/>
          <w:szCs w:val="22"/>
        </w:rPr>
        <w:t xml:space="preserve"> </w:t>
      </w:r>
      <w:r>
        <w:rPr>
          <w:b/>
          <w:sz w:val="22"/>
          <w:szCs w:val="22"/>
        </w:rPr>
        <w:t xml:space="preserve">– </w:t>
      </w:r>
      <w:r>
        <w:rPr>
          <w:b/>
          <w:spacing w:val="-1"/>
          <w:sz w:val="22"/>
          <w:szCs w:val="22"/>
        </w:rPr>
        <w:t>A</w:t>
      </w:r>
      <w:r>
        <w:rPr>
          <w:b/>
          <w:spacing w:val="1"/>
          <w:sz w:val="22"/>
          <w:szCs w:val="22"/>
        </w:rPr>
        <w:t>cc</w:t>
      </w:r>
      <w:r>
        <w:rPr>
          <w:b/>
          <w:sz w:val="22"/>
          <w:szCs w:val="22"/>
        </w:rPr>
        <w:t>oun</w:t>
      </w:r>
      <w:r>
        <w:rPr>
          <w:b/>
          <w:spacing w:val="-1"/>
          <w:sz w:val="22"/>
          <w:szCs w:val="22"/>
        </w:rPr>
        <w:t>t</w:t>
      </w:r>
      <w:r>
        <w:rPr>
          <w:b/>
          <w:sz w:val="22"/>
          <w:szCs w:val="22"/>
        </w:rPr>
        <w:t>s</w:t>
      </w:r>
      <w:r>
        <w:rPr>
          <w:b/>
          <w:spacing w:val="1"/>
          <w:sz w:val="22"/>
          <w:szCs w:val="22"/>
        </w:rPr>
        <w:t xml:space="preserve"> </w:t>
      </w:r>
      <w:r>
        <w:rPr>
          <w:b/>
          <w:spacing w:val="-1"/>
          <w:sz w:val="22"/>
          <w:szCs w:val="22"/>
        </w:rPr>
        <w:t>R</w:t>
      </w:r>
      <w:r>
        <w:rPr>
          <w:b/>
          <w:spacing w:val="1"/>
          <w:sz w:val="22"/>
          <w:szCs w:val="22"/>
        </w:rPr>
        <w:t>ec</w:t>
      </w:r>
      <w:r>
        <w:rPr>
          <w:b/>
          <w:spacing w:val="-2"/>
          <w:sz w:val="22"/>
          <w:szCs w:val="22"/>
        </w:rPr>
        <w:t>e</w:t>
      </w:r>
      <w:r>
        <w:rPr>
          <w:b/>
          <w:spacing w:val="1"/>
          <w:sz w:val="22"/>
          <w:szCs w:val="22"/>
        </w:rPr>
        <w:t>i</w:t>
      </w:r>
      <w:r>
        <w:rPr>
          <w:b/>
          <w:sz w:val="22"/>
          <w:szCs w:val="22"/>
        </w:rPr>
        <w:t>va</w:t>
      </w:r>
      <w:r>
        <w:rPr>
          <w:b/>
          <w:spacing w:val="-3"/>
          <w:sz w:val="22"/>
          <w:szCs w:val="22"/>
        </w:rPr>
        <w:t>b</w:t>
      </w:r>
      <w:r>
        <w:rPr>
          <w:b/>
          <w:spacing w:val="1"/>
          <w:sz w:val="22"/>
          <w:szCs w:val="22"/>
        </w:rPr>
        <w:t>l</w:t>
      </w:r>
      <w:r>
        <w:rPr>
          <w:b/>
          <w:sz w:val="22"/>
          <w:szCs w:val="22"/>
        </w:rPr>
        <w:t>e</w:t>
      </w:r>
    </w:p>
    <w:p w14:paraId="7E11FA46" w14:textId="77777777" w:rsidR="00525981" w:rsidRDefault="006D05BE">
      <w:pPr>
        <w:spacing w:line="240" w:lineRule="exact"/>
        <w:ind w:left="1080"/>
        <w:rPr>
          <w:sz w:val="22"/>
          <w:szCs w:val="22"/>
        </w:rPr>
      </w:pPr>
      <w:r>
        <w:rPr>
          <w:sz w:val="22"/>
          <w:szCs w:val="22"/>
        </w:rPr>
        <w:t>Phon</w:t>
      </w:r>
      <w:r>
        <w:rPr>
          <w:spacing w:val="1"/>
          <w:sz w:val="22"/>
          <w:szCs w:val="22"/>
        </w:rPr>
        <w:t>e</w:t>
      </w:r>
      <w:r>
        <w:rPr>
          <w:sz w:val="22"/>
          <w:szCs w:val="22"/>
        </w:rPr>
        <w:t>:</w:t>
      </w:r>
      <w:r>
        <w:rPr>
          <w:spacing w:val="54"/>
          <w:sz w:val="22"/>
          <w:szCs w:val="22"/>
        </w:rPr>
        <w:t xml:space="preserve"> </w:t>
      </w:r>
      <w:r>
        <w:rPr>
          <w:sz w:val="22"/>
          <w:szCs w:val="22"/>
        </w:rPr>
        <w:t>515.2</w:t>
      </w:r>
      <w:r>
        <w:rPr>
          <w:spacing w:val="-2"/>
          <w:sz w:val="22"/>
          <w:szCs w:val="22"/>
        </w:rPr>
        <w:t>2</w:t>
      </w:r>
      <w:r>
        <w:rPr>
          <w:sz w:val="22"/>
          <w:szCs w:val="22"/>
        </w:rPr>
        <w:t>3.5843</w:t>
      </w:r>
    </w:p>
    <w:p w14:paraId="12BB50C2" w14:textId="77777777" w:rsidR="00525981" w:rsidRDefault="006D05BE">
      <w:pPr>
        <w:spacing w:line="240" w:lineRule="exact"/>
        <w:ind w:left="1080"/>
        <w:rPr>
          <w:sz w:val="22"/>
          <w:szCs w:val="22"/>
        </w:rPr>
      </w:pPr>
      <w:r>
        <w:rPr>
          <w:sz w:val="22"/>
          <w:szCs w:val="22"/>
        </w:rPr>
        <w:t>F</w:t>
      </w:r>
      <w:r>
        <w:rPr>
          <w:spacing w:val="1"/>
          <w:sz w:val="22"/>
          <w:szCs w:val="22"/>
        </w:rPr>
        <w:t>a</w:t>
      </w:r>
      <w:r>
        <w:rPr>
          <w:sz w:val="22"/>
          <w:szCs w:val="22"/>
        </w:rPr>
        <w:t xml:space="preserve">x: </w:t>
      </w:r>
      <w:r>
        <w:rPr>
          <w:spacing w:val="2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5</w:t>
      </w:r>
      <w:r>
        <w:rPr>
          <w:sz w:val="22"/>
          <w:szCs w:val="22"/>
        </w:rPr>
        <w:t>15.223.</w:t>
      </w:r>
      <w:r>
        <w:rPr>
          <w:spacing w:val="-2"/>
          <w:sz w:val="22"/>
          <w:szCs w:val="22"/>
        </w:rPr>
        <w:t>1</w:t>
      </w:r>
      <w:r>
        <w:rPr>
          <w:sz w:val="22"/>
          <w:szCs w:val="22"/>
        </w:rPr>
        <w:t>980</w:t>
      </w:r>
    </w:p>
    <w:p w14:paraId="3715E9BC" w14:textId="77777777" w:rsidR="00525981" w:rsidRDefault="006D05BE">
      <w:pPr>
        <w:spacing w:line="240" w:lineRule="exact"/>
        <w:ind w:left="1080"/>
        <w:rPr>
          <w:sz w:val="22"/>
          <w:szCs w:val="22"/>
        </w:rPr>
      </w:pPr>
      <w:r>
        <w:rPr>
          <w:spacing w:val="2"/>
          <w:sz w:val="22"/>
          <w:szCs w:val="22"/>
        </w:rPr>
        <w:t>E</w:t>
      </w:r>
      <w:r>
        <w:rPr>
          <w:spacing w:val="-1"/>
          <w:sz w:val="22"/>
          <w:szCs w:val="22"/>
        </w:rPr>
        <w:t>-</w:t>
      </w:r>
      <w:r>
        <w:rPr>
          <w:spacing w:val="-3"/>
          <w:sz w:val="22"/>
          <w:szCs w:val="22"/>
        </w:rPr>
        <w:t>m</w:t>
      </w:r>
      <w:r>
        <w:rPr>
          <w:spacing w:val="1"/>
          <w:sz w:val="22"/>
          <w:szCs w:val="22"/>
        </w:rPr>
        <w:t>ail</w:t>
      </w:r>
      <w:r>
        <w:rPr>
          <w:sz w:val="22"/>
          <w:szCs w:val="22"/>
        </w:rPr>
        <w:t xml:space="preserve">:  </w:t>
      </w:r>
      <w:r>
        <w:rPr>
          <w:color w:val="0000FF"/>
          <w:spacing w:val="-53"/>
          <w:sz w:val="22"/>
          <w:szCs w:val="22"/>
        </w:rPr>
        <w:t xml:space="preserve"> </w:t>
      </w:r>
      <w:r>
        <w:rPr>
          <w:color w:val="0000FF"/>
          <w:spacing w:val="-1"/>
          <w:sz w:val="22"/>
          <w:szCs w:val="22"/>
          <w:u w:val="single" w:color="0000FF"/>
        </w:rPr>
        <w:t>A</w:t>
      </w:r>
      <w:r>
        <w:rPr>
          <w:color w:val="0000FF"/>
          <w:spacing w:val="-2"/>
          <w:sz w:val="22"/>
          <w:szCs w:val="22"/>
          <w:u w:val="single" w:color="0000FF"/>
        </w:rPr>
        <w:t>c</w:t>
      </w:r>
      <w:r>
        <w:rPr>
          <w:color w:val="0000FF"/>
          <w:spacing w:val="1"/>
          <w:sz w:val="22"/>
          <w:szCs w:val="22"/>
          <w:u w:val="single" w:color="0000FF"/>
        </w:rPr>
        <w:t>c</w:t>
      </w:r>
      <w:r>
        <w:rPr>
          <w:color w:val="0000FF"/>
          <w:sz w:val="22"/>
          <w:szCs w:val="22"/>
          <w:u w:val="single" w:color="0000FF"/>
        </w:rPr>
        <w:t>ou</w:t>
      </w:r>
      <w:r>
        <w:rPr>
          <w:color w:val="0000FF"/>
          <w:spacing w:val="-2"/>
          <w:sz w:val="22"/>
          <w:szCs w:val="22"/>
          <w:u w:val="single" w:color="0000FF"/>
        </w:rPr>
        <w:t>n</w:t>
      </w:r>
      <w:r>
        <w:rPr>
          <w:color w:val="0000FF"/>
          <w:spacing w:val="1"/>
          <w:sz w:val="22"/>
          <w:szCs w:val="22"/>
          <w:u w:val="single" w:color="0000FF"/>
        </w:rPr>
        <w:t>ts</w:t>
      </w:r>
      <w:hyperlink r:id="rId8">
        <w:r>
          <w:rPr>
            <w:color w:val="0000FF"/>
            <w:sz w:val="22"/>
            <w:szCs w:val="22"/>
            <w:u w:val="single" w:color="0000FF"/>
          </w:rPr>
          <w:t>.</w:t>
        </w:r>
        <w:r>
          <w:rPr>
            <w:color w:val="0000FF"/>
            <w:spacing w:val="-1"/>
            <w:sz w:val="22"/>
            <w:szCs w:val="22"/>
            <w:u w:val="single" w:color="0000FF"/>
          </w:rPr>
          <w:t>R</w:t>
        </w:r>
        <w:r>
          <w:rPr>
            <w:color w:val="0000FF"/>
            <w:spacing w:val="-2"/>
            <w:sz w:val="22"/>
            <w:szCs w:val="22"/>
            <w:u w:val="single" w:color="0000FF"/>
          </w:rPr>
          <w:t>e</w:t>
        </w:r>
        <w:r>
          <w:rPr>
            <w:color w:val="0000FF"/>
            <w:spacing w:val="1"/>
            <w:sz w:val="22"/>
            <w:szCs w:val="22"/>
            <w:u w:val="single" w:color="0000FF"/>
          </w:rPr>
          <w:t>cei</w:t>
        </w:r>
        <w:r>
          <w:rPr>
            <w:color w:val="0000FF"/>
            <w:spacing w:val="-2"/>
            <w:sz w:val="22"/>
            <w:szCs w:val="22"/>
            <w:u w:val="single" w:color="0000FF"/>
          </w:rPr>
          <w:t>va</w:t>
        </w:r>
        <w:r>
          <w:rPr>
            <w:color w:val="0000FF"/>
            <w:sz w:val="22"/>
            <w:szCs w:val="22"/>
            <w:u w:val="single" w:color="0000FF"/>
          </w:rPr>
          <w:t>b</w:t>
        </w:r>
        <w:r>
          <w:rPr>
            <w:color w:val="0000FF"/>
            <w:spacing w:val="1"/>
            <w:sz w:val="22"/>
            <w:szCs w:val="22"/>
            <w:u w:val="single" w:color="0000FF"/>
          </w:rPr>
          <w:t>le</w:t>
        </w:r>
        <w:r>
          <w:rPr>
            <w:color w:val="0000FF"/>
            <w:spacing w:val="-1"/>
            <w:sz w:val="22"/>
            <w:szCs w:val="22"/>
            <w:u w:val="single" w:color="0000FF"/>
          </w:rPr>
          <w:t>@</w:t>
        </w:r>
        <w:r>
          <w:rPr>
            <w:color w:val="0000FF"/>
            <w:spacing w:val="1"/>
            <w:sz w:val="22"/>
            <w:szCs w:val="22"/>
            <w:u w:val="single" w:color="0000FF"/>
          </w:rPr>
          <w:t>a</w:t>
        </w:r>
        <w:r>
          <w:rPr>
            <w:color w:val="0000FF"/>
            <w:spacing w:val="-1"/>
            <w:sz w:val="22"/>
            <w:szCs w:val="22"/>
            <w:u w:val="single" w:color="0000FF"/>
          </w:rPr>
          <w:t>l</w:t>
        </w:r>
        <w:r>
          <w:rPr>
            <w:color w:val="0000FF"/>
            <w:spacing w:val="1"/>
            <w:sz w:val="22"/>
            <w:szCs w:val="22"/>
            <w:u w:val="single" w:color="0000FF"/>
          </w:rPr>
          <w:t>l</w:t>
        </w:r>
        <w:r>
          <w:rPr>
            <w:color w:val="0000FF"/>
            <w:spacing w:val="-4"/>
            <w:sz w:val="22"/>
            <w:szCs w:val="22"/>
            <w:u w:val="single" w:color="0000FF"/>
          </w:rPr>
          <w:t>-</w:t>
        </w:r>
        <w:r>
          <w:rPr>
            <w:color w:val="0000FF"/>
            <w:spacing w:val="1"/>
            <w:sz w:val="22"/>
            <w:szCs w:val="22"/>
            <w:u w:val="single" w:color="0000FF"/>
          </w:rPr>
          <w:t>stat</w:t>
        </w:r>
        <w:r>
          <w:rPr>
            <w:color w:val="0000FF"/>
            <w:spacing w:val="-2"/>
            <w:sz w:val="22"/>
            <w:szCs w:val="22"/>
            <w:u w:val="single" w:color="0000FF"/>
          </w:rPr>
          <w:t>e</w:t>
        </w:r>
        <w:r>
          <w:rPr>
            <w:color w:val="0000FF"/>
            <w:spacing w:val="1"/>
            <w:sz w:val="22"/>
            <w:szCs w:val="22"/>
            <w:u w:val="single" w:color="0000FF"/>
          </w:rPr>
          <w:t>i</w:t>
        </w:r>
        <w:r>
          <w:rPr>
            <w:color w:val="0000FF"/>
            <w:sz w:val="22"/>
            <w:szCs w:val="22"/>
            <w:u w:val="single" w:color="0000FF"/>
          </w:rPr>
          <w:t>nd</w:t>
        </w:r>
        <w:r>
          <w:rPr>
            <w:color w:val="0000FF"/>
            <w:spacing w:val="-2"/>
            <w:sz w:val="22"/>
            <w:szCs w:val="22"/>
            <w:u w:val="single" w:color="0000FF"/>
          </w:rPr>
          <w:t>.</w:t>
        </w:r>
        <w:r>
          <w:rPr>
            <w:color w:val="0000FF"/>
            <w:spacing w:val="1"/>
            <w:sz w:val="22"/>
            <w:szCs w:val="22"/>
            <w:u w:val="single" w:color="0000FF"/>
          </w:rPr>
          <w:t>c</w:t>
        </w:r>
        <w:r>
          <w:rPr>
            <w:color w:val="0000FF"/>
            <w:sz w:val="22"/>
            <w:szCs w:val="22"/>
            <w:u w:val="single" w:color="0000FF"/>
          </w:rPr>
          <w:t>om</w:t>
        </w:r>
      </w:hyperlink>
    </w:p>
    <w:p w14:paraId="5EB4A12B" w14:textId="77777777" w:rsidR="00525981" w:rsidRDefault="00525981">
      <w:pPr>
        <w:spacing w:line="200" w:lineRule="exact"/>
      </w:pPr>
    </w:p>
    <w:p w14:paraId="5297E096" w14:textId="77777777" w:rsidR="00525981" w:rsidRDefault="00525981">
      <w:pPr>
        <w:spacing w:line="200" w:lineRule="exact"/>
      </w:pPr>
    </w:p>
    <w:p w14:paraId="278FBEE6" w14:textId="77777777" w:rsidR="00525981" w:rsidRDefault="00525981">
      <w:pPr>
        <w:spacing w:line="200" w:lineRule="exact"/>
      </w:pPr>
    </w:p>
    <w:p w14:paraId="509B4051" w14:textId="77777777" w:rsidR="00525981" w:rsidRDefault="00525981">
      <w:pPr>
        <w:spacing w:line="200" w:lineRule="exact"/>
      </w:pPr>
    </w:p>
    <w:p w14:paraId="6EFF3731" w14:textId="77777777" w:rsidR="00525981" w:rsidRDefault="00525981">
      <w:pPr>
        <w:spacing w:line="200" w:lineRule="exact"/>
      </w:pPr>
    </w:p>
    <w:p w14:paraId="4FF555DA" w14:textId="77777777" w:rsidR="00525981" w:rsidRDefault="006D05BE">
      <w:pPr>
        <w:spacing w:before="16"/>
        <w:ind w:left="720" w:right="677"/>
        <w:jc w:val="both"/>
      </w:pPr>
      <w:r>
        <w:rPr>
          <w:b/>
          <w:spacing w:val="-1"/>
          <w:sz w:val="28"/>
          <w:szCs w:val="28"/>
        </w:rPr>
        <w:t>N</w:t>
      </w:r>
      <w:r>
        <w:rPr>
          <w:b/>
          <w:sz w:val="28"/>
          <w:szCs w:val="28"/>
        </w:rPr>
        <w:t>OT</w:t>
      </w:r>
      <w:r>
        <w:rPr>
          <w:b/>
          <w:spacing w:val="1"/>
          <w:sz w:val="28"/>
          <w:szCs w:val="28"/>
        </w:rPr>
        <w:t>I</w:t>
      </w:r>
      <w:r>
        <w:rPr>
          <w:b/>
          <w:spacing w:val="-1"/>
          <w:sz w:val="28"/>
          <w:szCs w:val="28"/>
        </w:rPr>
        <w:t>C</w:t>
      </w:r>
      <w:r>
        <w:rPr>
          <w:b/>
          <w:sz w:val="28"/>
          <w:szCs w:val="28"/>
        </w:rPr>
        <w:t xml:space="preserve">E: </w:t>
      </w:r>
      <w:r>
        <w:rPr>
          <w:b/>
          <w:spacing w:val="21"/>
          <w:sz w:val="28"/>
          <w:szCs w:val="28"/>
        </w:rPr>
        <w:t xml:space="preserve"> </w:t>
      </w:r>
      <w:r>
        <w:rPr>
          <w:spacing w:val="3"/>
        </w:rPr>
        <w:t>T</w:t>
      </w:r>
      <w:r>
        <w:rPr>
          <w:spacing w:val="-1"/>
        </w:rPr>
        <w:t>h</w:t>
      </w:r>
      <w:r>
        <w:t>e</w:t>
      </w:r>
      <w:r>
        <w:rPr>
          <w:spacing w:val="10"/>
        </w:rPr>
        <w:t xml:space="preserve"> </w:t>
      </w:r>
      <w:r>
        <w:t>F</w:t>
      </w:r>
      <w:r>
        <w:rPr>
          <w:spacing w:val="1"/>
        </w:rPr>
        <w:t>edera</w:t>
      </w:r>
      <w:r>
        <w:t>l</w:t>
      </w:r>
      <w:r>
        <w:rPr>
          <w:spacing w:val="4"/>
        </w:rPr>
        <w:t xml:space="preserve"> </w:t>
      </w:r>
      <w:r>
        <w:rPr>
          <w:spacing w:val="1"/>
        </w:rPr>
        <w:t>Eq</w:t>
      </w:r>
      <w:r>
        <w:rPr>
          <w:spacing w:val="-1"/>
        </w:rPr>
        <w:t>u</w:t>
      </w:r>
      <w:r>
        <w:rPr>
          <w:spacing w:val="1"/>
        </w:rPr>
        <w:t>a</w:t>
      </w:r>
      <w:r>
        <w:t>l</w:t>
      </w:r>
      <w:r>
        <w:rPr>
          <w:spacing w:val="7"/>
        </w:rPr>
        <w:t xml:space="preserve"> </w:t>
      </w:r>
      <w:r>
        <w:rPr>
          <w:spacing w:val="-1"/>
        </w:rPr>
        <w:t>C</w:t>
      </w:r>
      <w:r>
        <w:rPr>
          <w:spacing w:val="1"/>
        </w:rPr>
        <w:t>red</w:t>
      </w:r>
      <w:r>
        <w:t>it</w:t>
      </w:r>
      <w:r>
        <w:rPr>
          <w:spacing w:val="7"/>
        </w:rPr>
        <w:t xml:space="preserve"> </w:t>
      </w:r>
      <w:r>
        <w:t>O</w:t>
      </w:r>
      <w:r>
        <w:rPr>
          <w:spacing w:val="1"/>
        </w:rPr>
        <w:t>ppor</w:t>
      </w:r>
      <w:r>
        <w:t>t</w:t>
      </w:r>
      <w:r>
        <w:rPr>
          <w:spacing w:val="-1"/>
        </w:rPr>
        <w:t>un</w:t>
      </w:r>
      <w:r>
        <w:t>i</w:t>
      </w:r>
      <w:r>
        <w:rPr>
          <w:spacing w:val="2"/>
        </w:rPr>
        <w:t>t</w:t>
      </w:r>
      <w:r>
        <w:t>y</w:t>
      </w:r>
      <w:r>
        <w:rPr>
          <w:spacing w:val="1"/>
        </w:rPr>
        <w:t xml:space="preserve"> </w:t>
      </w:r>
      <w:r>
        <w:rPr>
          <w:spacing w:val="-2"/>
        </w:rPr>
        <w:t>A</w:t>
      </w:r>
      <w:r>
        <w:rPr>
          <w:spacing w:val="1"/>
        </w:rPr>
        <w:t>c</w:t>
      </w:r>
      <w:r>
        <w:t>t</w:t>
      </w:r>
      <w:r>
        <w:rPr>
          <w:spacing w:val="12"/>
        </w:rPr>
        <w:t xml:space="preserve"> </w:t>
      </w:r>
      <w:r>
        <w:rPr>
          <w:spacing w:val="1"/>
        </w:rPr>
        <w:t>pro</w:t>
      </w:r>
      <w:r>
        <w:rPr>
          <w:spacing w:val="-1"/>
        </w:rPr>
        <w:t>h</w:t>
      </w:r>
      <w:r>
        <w:t>i</w:t>
      </w:r>
      <w:r>
        <w:rPr>
          <w:spacing w:val="1"/>
        </w:rPr>
        <w:t>b</w:t>
      </w:r>
      <w:r>
        <w:t>its</w:t>
      </w:r>
      <w:r>
        <w:rPr>
          <w:spacing w:val="5"/>
        </w:rPr>
        <w:t xml:space="preserve"> </w:t>
      </w:r>
      <w:r>
        <w:rPr>
          <w:spacing w:val="1"/>
        </w:rPr>
        <w:t>cred</w:t>
      </w:r>
      <w:r>
        <w:t>it</w:t>
      </w:r>
      <w:r>
        <w:rPr>
          <w:spacing w:val="1"/>
        </w:rPr>
        <w:t>or</w:t>
      </w:r>
      <w:r>
        <w:t>s</w:t>
      </w:r>
      <w:r>
        <w:rPr>
          <w:spacing w:val="5"/>
        </w:rPr>
        <w:t xml:space="preserve"> </w:t>
      </w:r>
      <w:r>
        <w:rPr>
          <w:spacing w:val="-1"/>
        </w:rPr>
        <w:t>f</w:t>
      </w:r>
      <w:r>
        <w:rPr>
          <w:spacing w:val="1"/>
        </w:rPr>
        <w:t>ro</w:t>
      </w:r>
      <w:r>
        <w:t>m</w:t>
      </w:r>
      <w:r>
        <w:rPr>
          <w:spacing w:val="5"/>
        </w:rPr>
        <w:t xml:space="preserve"> </w:t>
      </w:r>
      <w:r>
        <w:rPr>
          <w:spacing w:val="1"/>
        </w:rPr>
        <w:t>d</w:t>
      </w:r>
      <w:r>
        <w:t>i</w:t>
      </w:r>
      <w:r>
        <w:rPr>
          <w:spacing w:val="-1"/>
        </w:rPr>
        <w:t>s</w:t>
      </w:r>
      <w:r>
        <w:rPr>
          <w:spacing w:val="1"/>
        </w:rPr>
        <w:t>cr</w:t>
      </w:r>
      <w:r>
        <w:rPr>
          <w:spacing w:val="2"/>
        </w:rPr>
        <w:t>i</w:t>
      </w:r>
      <w:r>
        <w:rPr>
          <w:spacing w:val="-3"/>
        </w:rPr>
        <w:t>m</w:t>
      </w:r>
      <w:r>
        <w:rPr>
          <w:spacing w:val="2"/>
        </w:rPr>
        <w:t>i</w:t>
      </w:r>
      <w:r>
        <w:rPr>
          <w:spacing w:val="-1"/>
        </w:rPr>
        <w:t>n</w:t>
      </w:r>
      <w:r>
        <w:rPr>
          <w:spacing w:val="1"/>
        </w:rPr>
        <w:t>a</w:t>
      </w:r>
      <w:r>
        <w:t>ti</w:t>
      </w:r>
      <w:r>
        <w:rPr>
          <w:spacing w:val="1"/>
        </w:rPr>
        <w:t>o</w:t>
      </w:r>
      <w:r>
        <w:t>n</w:t>
      </w:r>
      <w:r>
        <w:rPr>
          <w:spacing w:val="-1"/>
        </w:rPr>
        <w:t xml:space="preserve"> </w:t>
      </w:r>
      <w:r>
        <w:rPr>
          <w:spacing w:val="3"/>
        </w:rPr>
        <w:t>a</w:t>
      </w:r>
      <w:r>
        <w:rPr>
          <w:spacing w:val="-1"/>
        </w:rPr>
        <w:t>g</w:t>
      </w:r>
      <w:r>
        <w:rPr>
          <w:spacing w:val="1"/>
        </w:rPr>
        <w:t>a</w:t>
      </w:r>
      <w:r>
        <w:rPr>
          <w:spacing w:val="2"/>
        </w:rPr>
        <w:t>i</w:t>
      </w:r>
      <w:r>
        <w:rPr>
          <w:spacing w:val="-1"/>
        </w:rPr>
        <w:t>ns</w:t>
      </w:r>
      <w:r>
        <w:t xml:space="preserve">t </w:t>
      </w:r>
      <w:r>
        <w:rPr>
          <w:spacing w:val="1"/>
        </w:rPr>
        <w:t>cred</w:t>
      </w:r>
      <w:r>
        <w:t>it</w:t>
      </w:r>
      <w:r>
        <w:rPr>
          <w:spacing w:val="-2"/>
        </w:rPr>
        <w:t xml:space="preserve"> </w:t>
      </w:r>
      <w:r>
        <w:rPr>
          <w:spacing w:val="1"/>
        </w:rPr>
        <w:t>app</w:t>
      </w:r>
      <w:r>
        <w:t>li</w:t>
      </w:r>
      <w:r>
        <w:rPr>
          <w:spacing w:val="1"/>
        </w:rPr>
        <w:t>ca</w:t>
      </w:r>
      <w:r>
        <w:t>ti</w:t>
      </w:r>
      <w:r>
        <w:rPr>
          <w:spacing w:val="1"/>
        </w:rPr>
        <w:t>o</w:t>
      </w:r>
      <w:r>
        <w:rPr>
          <w:spacing w:val="-1"/>
        </w:rPr>
        <w:t>n</w:t>
      </w:r>
      <w:r>
        <w:t>s</w:t>
      </w:r>
      <w:r>
        <w:rPr>
          <w:spacing w:val="-8"/>
        </w:rPr>
        <w:t xml:space="preserve"> </w:t>
      </w:r>
      <w:proofErr w:type="gramStart"/>
      <w:r>
        <w:rPr>
          <w:spacing w:val="1"/>
        </w:rPr>
        <w:t>o</w:t>
      </w:r>
      <w:r>
        <w:t>n t</w:t>
      </w:r>
      <w:r>
        <w:rPr>
          <w:spacing w:val="-1"/>
        </w:rPr>
        <w:t>h</w:t>
      </w:r>
      <w:r>
        <w:t>e</w:t>
      </w:r>
      <w:r>
        <w:rPr>
          <w:spacing w:val="1"/>
        </w:rPr>
        <w:t xml:space="preserve"> ba</w:t>
      </w:r>
      <w:r>
        <w:rPr>
          <w:spacing w:val="-1"/>
        </w:rPr>
        <w:t>s</w:t>
      </w:r>
      <w:r>
        <w:t>is</w:t>
      </w:r>
      <w:r>
        <w:rPr>
          <w:spacing w:val="-2"/>
        </w:rPr>
        <w:t xml:space="preserve"> </w:t>
      </w:r>
      <w:r>
        <w:rPr>
          <w:spacing w:val="1"/>
        </w:rPr>
        <w:t>o</w:t>
      </w:r>
      <w:r>
        <w:t>f</w:t>
      </w:r>
      <w:proofErr w:type="gramEnd"/>
      <w:r>
        <w:rPr>
          <w:spacing w:val="-1"/>
        </w:rPr>
        <w:t xml:space="preserve"> </w:t>
      </w:r>
      <w:r>
        <w:rPr>
          <w:spacing w:val="1"/>
        </w:rPr>
        <w:t>race</w:t>
      </w:r>
      <w:r>
        <w:t>,</w:t>
      </w:r>
      <w:r>
        <w:rPr>
          <w:spacing w:val="-1"/>
        </w:rPr>
        <w:t xml:space="preserve"> </w:t>
      </w:r>
      <w:r>
        <w:rPr>
          <w:spacing w:val="1"/>
        </w:rPr>
        <w:t>co</w:t>
      </w:r>
      <w:r>
        <w:t>l</w:t>
      </w:r>
      <w:r>
        <w:rPr>
          <w:spacing w:val="1"/>
        </w:rPr>
        <w:t>o</w:t>
      </w:r>
      <w:r>
        <w:rPr>
          <w:spacing w:val="-1"/>
        </w:rPr>
        <w:t>r</w:t>
      </w:r>
      <w:r>
        <w:t>,</w:t>
      </w:r>
      <w:r>
        <w:rPr>
          <w:spacing w:val="-2"/>
        </w:rPr>
        <w:t xml:space="preserve"> </w:t>
      </w:r>
      <w:r>
        <w:rPr>
          <w:spacing w:val="1"/>
        </w:rPr>
        <w:t>re</w:t>
      </w:r>
      <w:r>
        <w:t>li</w:t>
      </w:r>
      <w:r>
        <w:rPr>
          <w:spacing w:val="-1"/>
        </w:rPr>
        <w:t>g</w:t>
      </w:r>
      <w:r>
        <w:t>i</w:t>
      </w:r>
      <w:r>
        <w:rPr>
          <w:spacing w:val="1"/>
        </w:rPr>
        <w:t>o</w:t>
      </w:r>
      <w:r>
        <w:rPr>
          <w:spacing w:val="-1"/>
        </w:rPr>
        <w:t>n</w:t>
      </w:r>
      <w:r>
        <w:t>,</w:t>
      </w:r>
      <w:r>
        <w:rPr>
          <w:spacing w:val="-4"/>
        </w:rPr>
        <w:t xml:space="preserve"> </w:t>
      </w:r>
      <w:r>
        <w:rPr>
          <w:spacing w:val="-1"/>
        </w:rPr>
        <w:t>n</w:t>
      </w:r>
      <w:r>
        <w:rPr>
          <w:spacing w:val="1"/>
        </w:rPr>
        <w:t>a</w:t>
      </w:r>
      <w:r>
        <w:t>ti</w:t>
      </w:r>
      <w:r>
        <w:rPr>
          <w:spacing w:val="1"/>
        </w:rPr>
        <w:t>o</w:t>
      </w:r>
      <w:r>
        <w:rPr>
          <w:spacing w:val="-1"/>
        </w:rPr>
        <w:t>n</w:t>
      </w:r>
      <w:r>
        <w:rPr>
          <w:spacing w:val="1"/>
        </w:rPr>
        <w:t>a</w:t>
      </w:r>
      <w:r>
        <w:t>l</w:t>
      </w:r>
      <w:r>
        <w:rPr>
          <w:spacing w:val="-3"/>
        </w:rPr>
        <w:t xml:space="preserve"> </w:t>
      </w:r>
      <w:r>
        <w:rPr>
          <w:spacing w:val="1"/>
        </w:rPr>
        <w:t>or</w:t>
      </w:r>
      <w:r>
        <w:t>i</w:t>
      </w:r>
      <w:r>
        <w:rPr>
          <w:spacing w:val="-1"/>
        </w:rPr>
        <w:t>g</w:t>
      </w:r>
      <w:r>
        <w:rPr>
          <w:spacing w:val="2"/>
        </w:rPr>
        <w:t>i</w:t>
      </w:r>
      <w:r>
        <w:rPr>
          <w:spacing w:val="-1"/>
        </w:rPr>
        <w:t>n</w:t>
      </w:r>
      <w:r>
        <w:t>,</w:t>
      </w:r>
      <w:r>
        <w:rPr>
          <w:spacing w:val="-2"/>
        </w:rPr>
        <w:t xml:space="preserve"> </w:t>
      </w:r>
      <w:r>
        <w:rPr>
          <w:spacing w:val="-1"/>
        </w:rPr>
        <w:t>s</w:t>
      </w:r>
      <w:r>
        <w:rPr>
          <w:spacing w:val="1"/>
        </w:rPr>
        <w:t>e</w:t>
      </w:r>
      <w:r>
        <w:rPr>
          <w:spacing w:val="-1"/>
        </w:rPr>
        <w:t>x</w:t>
      </w:r>
      <w:r>
        <w:t>,</w:t>
      </w:r>
      <w:r>
        <w:rPr>
          <w:spacing w:val="3"/>
        </w:rPr>
        <w:t xml:space="preserve"> </w:t>
      </w:r>
      <w:r>
        <w:rPr>
          <w:spacing w:val="-3"/>
        </w:rPr>
        <w:t>m</w:t>
      </w:r>
      <w:r>
        <w:rPr>
          <w:spacing w:val="1"/>
        </w:rPr>
        <w:t>ar</w:t>
      </w:r>
      <w:r>
        <w:t>it</w:t>
      </w:r>
      <w:r>
        <w:rPr>
          <w:spacing w:val="3"/>
        </w:rPr>
        <w:t>a</w:t>
      </w:r>
      <w:r>
        <w:t>l</w:t>
      </w:r>
      <w:r>
        <w:rPr>
          <w:spacing w:val="-3"/>
        </w:rPr>
        <w:t xml:space="preserve"> </w:t>
      </w:r>
      <w:r>
        <w:rPr>
          <w:spacing w:val="-1"/>
        </w:rPr>
        <w:t>s</w:t>
      </w:r>
      <w:r>
        <w:t>t</w:t>
      </w:r>
      <w:r>
        <w:rPr>
          <w:spacing w:val="1"/>
        </w:rPr>
        <w:t>a</w:t>
      </w:r>
      <w:r>
        <w:rPr>
          <w:spacing w:val="2"/>
        </w:rPr>
        <w:t>t</w:t>
      </w:r>
      <w:r>
        <w:rPr>
          <w:spacing w:val="-1"/>
        </w:rPr>
        <w:t>us</w:t>
      </w:r>
      <w:r>
        <w:t>,</w:t>
      </w:r>
      <w:r>
        <w:rPr>
          <w:spacing w:val="1"/>
        </w:rPr>
        <w:t xml:space="preserve"> a</w:t>
      </w:r>
      <w:r>
        <w:rPr>
          <w:spacing w:val="-1"/>
        </w:rPr>
        <w:t>g</w:t>
      </w:r>
      <w:r>
        <w:t xml:space="preserve">e </w:t>
      </w:r>
      <w:r>
        <w:rPr>
          <w:spacing w:val="1"/>
        </w:rPr>
        <w:t>(pro</w:t>
      </w:r>
      <w:r>
        <w:rPr>
          <w:spacing w:val="-1"/>
        </w:rPr>
        <w:t>v</w:t>
      </w:r>
      <w:r>
        <w:t>i</w:t>
      </w:r>
      <w:r>
        <w:rPr>
          <w:spacing w:val="1"/>
        </w:rPr>
        <w:t>de</w:t>
      </w:r>
      <w:r>
        <w:t>d</w:t>
      </w:r>
      <w:r>
        <w:rPr>
          <w:spacing w:val="-4"/>
        </w:rPr>
        <w:t xml:space="preserve"> </w:t>
      </w:r>
      <w:r>
        <w:t>t</w:t>
      </w:r>
      <w:r>
        <w:rPr>
          <w:spacing w:val="-1"/>
        </w:rPr>
        <w:t>h</w:t>
      </w:r>
      <w:r>
        <w:t xml:space="preserve">e </w:t>
      </w:r>
      <w:r>
        <w:rPr>
          <w:spacing w:val="1"/>
        </w:rPr>
        <w:t>app</w:t>
      </w:r>
      <w:r>
        <w:t>li</w:t>
      </w:r>
      <w:r>
        <w:rPr>
          <w:spacing w:val="1"/>
        </w:rPr>
        <w:t>ca</w:t>
      </w:r>
      <w:r>
        <w:rPr>
          <w:spacing w:val="-1"/>
        </w:rPr>
        <w:t>n</w:t>
      </w:r>
      <w:r>
        <w:t>t</w:t>
      </w:r>
      <w:r>
        <w:rPr>
          <w:spacing w:val="2"/>
        </w:rPr>
        <w:t xml:space="preserve"> </w:t>
      </w:r>
      <w:r>
        <w:rPr>
          <w:spacing w:val="-1"/>
        </w:rPr>
        <w:t>h</w:t>
      </w:r>
      <w:r>
        <w:rPr>
          <w:spacing w:val="1"/>
        </w:rPr>
        <w:t>a</w:t>
      </w:r>
      <w:r>
        <w:t>s</w:t>
      </w:r>
      <w:r>
        <w:rPr>
          <w:spacing w:val="6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h</w:t>
      </w:r>
      <w:r>
        <w:t>e</w:t>
      </w:r>
      <w:r>
        <w:rPr>
          <w:spacing w:val="8"/>
        </w:rPr>
        <w:t xml:space="preserve"> </w:t>
      </w:r>
      <w:r>
        <w:rPr>
          <w:spacing w:val="1"/>
        </w:rPr>
        <w:t>capac</w:t>
      </w:r>
      <w:r>
        <w:t>i</w:t>
      </w:r>
      <w:r>
        <w:rPr>
          <w:spacing w:val="2"/>
        </w:rPr>
        <w:t>t</w:t>
      </w:r>
      <w:r>
        <w:t>y to</w:t>
      </w:r>
      <w:r>
        <w:rPr>
          <w:spacing w:val="12"/>
        </w:rPr>
        <w:t xml:space="preserve"> </w:t>
      </w:r>
      <w:r>
        <w:rPr>
          <w:spacing w:val="1"/>
        </w:rPr>
        <w:t>e</w:t>
      </w:r>
      <w:r>
        <w:rPr>
          <w:spacing w:val="-1"/>
        </w:rPr>
        <w:t>n</w:t>
      </w:r>
      <w:r>
        <w:t>t</w:t>
      </w:r>
      <w:r>
        <w:rPr>
          <w:spacing w:val="1"/>
        </w:rPr>
        <w:t>e</w:t>
      </w:r>
      <w:r>
        <w:t>r</w:t>
      </w:r>
      <w:r>
        <w:rPr>
          <w:spacing w:val="7"/>
        </w:rPr>
        <w:t xml:space="preserve"> </w:t>
      </w:r>
      <w:r>
        <w:t>i</w:t>
      </w:r>
      <w:r>
        <w:rPr>
          <w:spacing w:val="-1"/>
        </w:rPr>
        <w:t>n</w:t>
      </w:r>
      <w:r>
        <w:t>to</w:t>
      </w:r>
      <w:r>
        <w:rPr>
          <w:spacing w:val="8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1"/>
        </w:rPr>
        <w:t>b</w:t>
      </w:r>
      <w:r>
        <w:t>i</w:t>
      </w:r>
      <w:r>
        <w:rPr>
          <w:spacing w:val="-1"/>
        </w:rPr>
        <w:t>n</w:t>
      </w:r>
      <w:r>
        <w:rPr>
          <w:spacing w:val="1"/>
        </w:rPr>
        <w:t>d</w:t>
      </w:r>
      <w:r>
        <w:rPr>
          <w:spacing w:val="2"/>
        </w:rPr>
        <w:t>i</w:t>
      </w:r>
      <w:r>
        <w:rPr>
          <w:spacing w:val="-1"/>
        </w:rPr>
        <w:t>n</w:t>
      </w:r>
      <w:r>
        <w:t>g</w:t>
      </w:r>
      <w:r>
        <w:rPr>
          <w:spacing w:val="3"/>
        </w:rPr>
        <w:t xml:space="preserve"> </w:t>
      </w:r>
      <w:r>
        <w:rPr>
          <w:spacing w:val="1"/>
        </w:rPr>
        <w:t>con</w:t>
      </w:r>
      <w:r>
        <w:t>t</w:t>
      </w:r>
      <w:r>
        <w:rPr>
          <w:spacing w:val="1"/>
        </w:rPr>
        <w:t>rac</w:t>
      </w:r>
      <w:r>
        <w:t>t</w:t>
      </w:r>
      <w:r>
        <w:rPr>
          <w:spacing w:val="1"/>
        </w:rPr>
        <w:t>)</w:t>
      </w:r>
      <w:r>
        <w:t>,</w:t>
      </w:r>
      <w:r>
        <w:rPr>
          <w:spacing w:val="3"/>
        </w:rPr>
        <w:t xml:space="preserve"> </w:t>
      </w:r>
      <w:r>
        <w:rPr>
          <w:spacing w:val="1"/>
        </w:rPr>
        <w:t>beca</w:t>
      </w:r>
      <w:r>
        <w:rPr>
          <w:spacing w:val="-1"/>
        </w:rPr>
        <w:t>us</w:t>
      </w:r>
      <w:r>
        <w:t>e</w:t>
      </w:r>
      <w:r>
        <w:rPr>
          <w:spacing w:val="4"/>
        </w:rPr>
        <w:t xml:space="preserve"> </w:t>
      </w:r>
      <w:r>
        <w:rPr>
          <w:spacing w:val="1"/>
        </w:rPr>
        <w:t>a</w:t>
      </w:r>
      <w:r>
        <w:t>ll</w:t>
      </w:r>
      <w:r>
        <w:rPr>
          <w:spacing w:val="8"/>
        </w:rPr>
        <w:t xml:space="preserve"> </w:t>
      </w:r>
      <w:r>
        <w:rPr>
          <w:spacing w:val="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1"/>
        </w:rPr>
        <w:t>par</w:t>
      </w:r>
      <w:r>
        <w:t>t</w:t>
      </w:r>
      <w:r>
        <w:rPr>
          <w:spacing w:val="5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7"/>
        </w:rPr>
        <w:t xml:space="preserve"> </w:t>
      </w:r>
      <w:r>
        <w:t>t</w:t>
      </w:r>
      <w:r>
        <w:rPr>
          <w:spacing w:val="-1"/>
        </w:rPr>
        <w:t>h</w:t>
      </w:r>
      <w:r>
        <w:t>e</w:t>
      </w:r>
      <w:r>
        <w:rPr>
          <w:spacing w:val="8"/>
        </w:rPr>
        <w:t xml:space="preserve"> </w:t>
      </w:r>
      <w:r>
        <w:rPr>
          <w:spacing w:val="3"/>
        </w:rPr>
        <w:t>a</w:t>
      </w:r>
      <w:r>
        <w:rPr>
          <w:spacing w:val="1"/>
        </w:rPr>
        <w:t>pp</w:t>
      </w:r>
      <w:r>
        <w:t>li</w:t>
      </w:r>
      <w:r>
        <w:rPr>
          <w:spacing w:val="1"/>
        </w:rPr>
        <w:t>ca</w:t>
      </w:r>
      <w:r>
        <w:rPr>
          <w:spacing w:val="-1"/>
        </w:rPr>
        <w:t>n</w:t>
      </w:r>
      <w:r>
        <w:t>t</w:t>
      </w:r>
      <w:r>
        <w:rPr>
          <w:spacing w:val="1"/>
        </w:rPr>
        <w:t>’</w:t>
      </w:r>
      <w:r>
        <w:t>s i</w:t>
      </w:r>
      <w:r>
        <w:rPr>
          <w:spacing w:val="-1"/>
        </w:rPr>
        <w:t>n</w:t>
      </w:r>
      <w:r>
        <w:rPr>
          <w:spacing w:val="1"/>
        </w:rPr>
        <w:t>c</w:t>
      </w:r>
      <w:r>
        <w:rPr>
          <w:spacing w:val="4"/>
        </w:rPr>
        <w:t>o</w:t>
      </w:r>
      <w:r>
        <w:rPr>
          <w:spacing w:val="-1"/>
        </w:rPr>
        <w:t>m</w:t>
      </w:r>
      <w:r>
        <w:t xml:space="preserve">e </w:t>
      </w:r>
      <w:r>
        <w:rPr>
          <w:spacing w:val="1"/>
        </w:rPr>
        <w:t>der</w:t>
      </w:r>
      <w:r>
        <w:t>i</w:t>
      </w:r>
      <w:r>
        <w:rPr>
          <w:spacing w:val="-1"/>
        </w:rPr>
        <w:t>v</w:t>
      </w:r>
      <w:r>
        <w:rPr>
          <w:spacing w:val="1"/>
        </w:rPr>
        <w:t>e</w:t>
      </w:r>
      <w:r>
        <w:t>s</w:t>
      </w:r>
      <w:r>
        <w:rPr>
          <w:spacing w:val="4"/>
        </w:rPr>
        <w:t xml:space="preserve"> </w:t>
      </w:r>
      <w:r>
        <w:rPr>
          <w:spacing w:val="-1"/>
        </w:rPr>
        <w:t>f</w:t>
      </w:r>
      <w:r>
        <w:rPr>
          <w:spacing w:val="1"/>
        </w:rPr>
        <w:t>r</w:t>
      </w:r>
      <w:r>
        <w:rPr>
          <w:spacing w:val="4"/>
        </w:rPr>
        <w:t>o</w:t>
      </w:r>
      <w:r>
        <w:t>m</w:t>
      </w:r>
      <w:r>
        <w:rPr>
          <w:spacing w:val="3"/>
        </w:rPr>
        <w:t xml:space="preserve"> </w:t>
      </w:r>
      <w:r>
        <w:rPr>
          <w:spacing w:val="1"/>
        </w:rPr>
        <w:t>an</w:t>
      </w:r>
      <w:r>
        <w:t>y</w:t>
      </w:r>
      <w:r>
        <w:rPr>
          <w:spacing w:val="7"/>
        </w:rPr>
        <w:t xml:space="preserve"> </w:t>
      </w:r>
      <w:r>
        <w:rPr>
          <w:spacing w:val="1"/>
        </w:rPr>
        <w:t>p</w:t>
      </w:r>
      <w:r>
        <w:rPr>
          <w:spacing w:val="-1"/>
        </w:rPr>
        <w:t>u</w:t>
      </w:r>
      <w:r>
        <w:rPr>
          <w:spacing w:val="1"/>
        </w:rPr>
        <w:t>b</w:t>
      </w:r>
      <w:r>
        <w:t>lic</w:t>
      </w:r>
      <w:r>
        <w:rPr>
          <w:spacing w:val="6"/>
        </w:rPr>
        <w:t xml:space="preserve"> </w:t>
      </w:r>
      <w:r>
        <w:rPr>
          <w:spacing w:val="1"/>
        </w:rPr>
        <w:t>a</w:t>
      </w:r>
      <w:r>
        <w:rPr>
          <w:spacing w:val="-1"/>
        </w:rPr>
        <w:t>s</w:t>
      </w:r>
      <w:r>
        <w:rPr>
          <w:spacing w:val="2"/>
        </w:rPr>
        <w:t>s</w:t>
      </w:r>
      <w:r>
        <w:t>i</w:t>
      </w:r>
      <w:r>
        <w:rPr>
          <w:spacing w:val="-1"/>
        </w:rPr>
        <w:t>s</w:t>
      </w:r>
      <w:r>
        <w:rPr>
          <w:spacing w:val="2"/>
        </w:rPr>
        <w:t>t</w:t>
      </w:r>
      <w:r>
        <w:rPr>
          <w:spacing w:val="1"/>
        </w:rPr>
        <w:t>a</w:t>
      </w:r>
      <w:r>
        <w:rPr>
          <w:spacing w:val="-1"/>
        </w:rPr>
        <w:t>n</w:t>
      </w:r>
      <w:r>
        <w:rPr>
          <w:spacing w:val="1"/>
        </w:rPr>
        <w:t>c</w:t>
      </w:r>
      <w:r>
        <w:t>e</w:t>
      </w:r>
      <w:r>
        <w:rPr>
          <w:spacing w:val="3"/>
        </w:rPr>
        <w:t xml:space="preserve"> </w:t>
      </w:r>
      <w:r>
        <w:rPr>
          <w:spacing w:val="1"/>
        </w:rPr>
        <w:t>pro</w:t>
      </w:r>
      <w:r>
        <w:rPr>
          <w:spacing w:val="-1"/>
        </w:rPr>
        <w:t>g</w:t>
      </w:r>
      <w:r>
        <w:rPr>
          <w:spacing w:val="1"/>
        </w:rPr>
        <w:t>r</w:t>
      </w:r>
      <w:r>
        <w:rPr>
          <w:spacing w:val="3"/>
        </w:rPr>
        <w:t>a</w:t>
      </w:r>
      <w:r>
        <w:t xml:space="preserve">m </w:t>
      </w:r>
      <w:r>
        <w:rPr>
          <w:spacing w:val="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1"/>
        </w:rPr>
        <w:t>beca</w:t>
      </w:r>
      <w:r>
        <w:rPr>
          <w:spacing w:val="-1"/>
        </w:rPr>
        <w:t>us</w:t>
      </w:r>
      <w:r>
        <w:t>e</w:t>
      </w:r>
      <w:r>
        <w:rPr>
          <w:spacing w:val="4"/>
        </w:rPr>
        <w:t xml:space="preserve"> </w:t>
      </w:r>
      <w:r>
        <w:t>t</w:t>
      </w:r>
      <w:r>
        <w:rPr>
          <w:spacing w:val="-1"/>
        </w:rPr>
        <w:t>h</w:t>
      </w:r>
      <w:r>
        <w:t>e</w:t>
      </w:r>
      <w:r>
        <w:rPr>
          <w:spacing w:val="8"/>
        </w:rPr>
        <w:t xml:space="preserve"> </w:t>
      </w:r>
      <w:r>
        <w:rPr>
          <w:spacing w:val="1"/>
        </w:rPr>
        <w:t>app</w:t>
      </w:r>
      <w:r>
        <w:t>li</w:t>
      </w:r>
      <w:r>
        <w:rPr>
          <w:spacing w:val="1"/>
        </w:rPr>
        <w:t>ca</w:t>
      </w:r>
      <w:r>
        <w:rPr>
          <w:spacing w:val="-1"/>
        </w:rPr>
        <w:t>n</w:t>
      </w:r>
      <w:r>
        <w:t>t</w:t>
      </w:r>
      <w:r>
        <w:rPr>
          <w:spacing w:val="3"/>
        </w:rPr>
        <w:t xml:space="preserve"> </w:t>
      </w:r>
      <w:r>
        <w:rPr>
          <w:spacing w:val="-1"/>
        </w:rPr>
        <w:t>h</w:t>
      </w:r>
      <w:r>
        <w:rPr>
          <w:spacing w:val="1"/>
        </w:rPr>
        <w:t>a</w:t>
      </w:r>
      <w:r>
        <w:t>s</w:t>
      </w:r>
      <w:r>
        <w:rPr>
          <w:spacing w:val="7"/>
        </w:rPr>
        <w:t xml:space="preserve"> </w:t>
      </w:r>
      <w:r>
        <w:rPr>
          <w:spacing w:val="2"/>
        </w:rPr>
        <w:t>i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g</w:t>
      </w:r>
      <w:r>
        <w:rPr>
          <w:spacing w:val="1"/>
        </w:rPr>
        <w:t>oo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f</w:t>
      </w:r>
      <w:r>
        <w:rPr>
          <w:spacing w:val="1"/>
        </w:rPr>
        <w:t>a</w:t>
      </w:r>
      <w:r>
        <w:t>ith</w:t>
      </w:r>
      <w:r>
        <w:rPr>
          <w:spacing w:val="6"/>
        </w:rPr>
        <w:t xml:space="preserve"> </w:t>
      </w:r>
      <w:r>
        <w:rPr>
          <w:spacing w:val="1"/>
        </w:rPr>
        <w:t>exerc</w:t>
      </w:r>
      <w:r>
        <w:t>i</w:t>
      </w:r>
      <w:r>
        <w:rPr>
          <w:spacing w:val="-1"/>
        </w:rPr>
        <w:t>s</w:t>
      </w:r>
      <w:r>
        <w:rPr>
          <w:spacing w:val="1"/>
        </w:rPr>
        <w:t>e</w:t>
      </w:r>
      <w:r>
        <w:t>d</w:t>
      </w:r>
      <w:r>
        <w:rPr>
          <w:spacing w:val="4"/>
        </w:rPr>
        <w:t xml:space="preserve"> </w:t>
      </w:r>
      <w:r>
        <w:rPr>
          <w:spacing w:val="1"/>
        </w:rPr>
        <w:t>an</w:t>
      </w:r>
      <w:r>
        <w:t>y</w:t>
      </w:r>
      <w:r>
        <w:rPr>
          <w:spacing w:val="4"/>
        </w:rPr>
        <w:t xml:space="preserve"> </w:t>
      </w:r>
      <w:r>
        <w:rPr>
          <w:spacing w:val="1"/>
        </w:rPr>
        <w:t>r</w:t>
      </w:r>
      <w:r>
        <w:t>i</w:t>
      </w:r>
      <w:r>
        <w:rPr>
          <w:spacing w:val="1"/>
        </w:rPr>
        <w:t>g</w:t>
      </w:r>
      <w:r>
        <w:rPr>
          <w:spacing w:val="-1"/>
        </w:rPr>
        <w:t>h</w:t>
      </w:r>
      <w:r>
        <w:t xml:space="preserve">t </w:t>
      </w:r>
      <w:r>
        <w:rPr>
          <w:spacing w:val="-1"/>
        </w:rPr>
        <w:t>un</w:t>
      </w:r>
      <w:r>
        <w:rPr>
          <w:spacing w:val="1"/>
        </w:rPr>
        <w:t>de</w:t>
      </w:r>
      <w:r>
        <w:t>r</w:t>
      </w:r>
      <w:r>
        <w:rPr>
          <w:spacing w:val="6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C</w:t>
      </w:r>
      <w:r>
        <w:rPr>
          <w:spacing w:val="4"/>
        </w:rPr>
        <w:t>o</w:t>
      </w:r>
      <w:r>
        <w:rPr>
          <w:spacing w:val="-1"/>
        </w:rPr>
        <w:t>n</w:t>
      </w:r>
      <w:r>
        <w:rPr>
          <w:spacing w:val="2"/>
        </w:rPr>
        <w:t>s</w:t>
      </w:r>
      <w:r>
        <w:rPr>
          <w:spacing w:val="1"/>
        </w:rPr>
        <w:t>u</w:t>
      </w:r>
      <w:r>
        <w:rPr>
          <w:spacing w:val="-1"/>
        </w:rPr>
        <w:t>m</w:t>
      </w:r>
      <w:r>
        <w:rPr>
          <w:spacing w:val="1"/>
        </w:rPr>
        <w:t>e</w:t>
      </w:r>
      <w:r>
        <w:t>r</w:t>
      </w:r>
      <w:r>
        <w:rPr>
          <w:spacing w:val="3"/>
        </w:rPr>
        <w:t xml:space="preserve"> </w:t>
      </w:r>
      <w:r>
        <w:rPr>
          <w:spacing w:val="-1"/>
        </w:rPr>
        <w:t>C</w:t>
      </w:r>
      <w:r>
        <w:rPr>
          <w:spacing w:val="1"/>
        </w:rPr>
        <w:t>red</w:t>
      </w:r>
      <w:r>
        <w:t>it</w:t>
      </w:r>
      <w:r>
        <w:rPr>
          <w:spacing w:val="5"/>
        </w:rPr>
        <w:t xml:space="preserve"> </w:t>
      </w:r>
      <w:r>
        <w:rPr>
          <w:spacing w:val="2"/>
        </w:rPr>
        <w:t>P</w:t>
      </w:r>
      <w:r>
        <w:rPr>
          <w:spacing w:val="1"/>
        </w:rPr>
        <w:t>ro</w:t>
      </w:r>
      <w:r>
        <w:t>t</w:t>
      </w:r>
      <w:r>
        <w:rPr>
          <w:spacing w:val="1"/>
        </w:rPr>
        <w:t>ec</w:t>
      </w:r>
      <w:r>
        <w:t>ti</w:t>
      </w:r>
      <w:r>
        <w:rPr>
          <w:spacing w:val="1"/>
        </w:rPr>
        <w:t>o</w:t>
      </w:r>
      <w:r>
        <w:t>n</w:t>
      </w:r>
      <w:r>
        <w:rPr>
          <w:spacing w:val="3"/>
        </w:rPr>
        <w:t xml:space="preserve"> </w:t>
      </w:r>
      <w:r>
        <w:rPr>
          <w:spacing w:val="-2"/>
        </w:rPr>
        <w:t>A</w:t>
      </w:r>
      <w:r>
        <w:rPr>
          <w:spacing w:val="1"/>
        </w:rPr>
        <w:t>c</w:t>
      </w:r>
      <w:r>
        <w:t xml:space="preserve">t. </w:t>
      </w:r>
      <w:r>
        <w:rPr>
          <w:spacing w:val="18"/>
        </w:rPr>
        <w:t xml:space="preserve"> </w:t>
      </w:r>
      <w:r>
        <w:rPr>
          <w:spacing w:val="3"/>
        </w:rPr>
        <w:t>T</w:t>
      </w:r>
      <w:r>
        <w:rPr>
          <w:spacing w:val="-1"/>
        </w:rPr>
        <w:t>h</w:t>
      </w:r>
      <w:r>
        <w:t>e</w:t>
      </w:r>
      <w:r>
        <w:rPr>
          <w:spacing w:val="8"/>
        </w:rPr>
        <w:t xml:space="preserve"> </w:t>
      </w:r>
      <w:r>
        <w:t>F</w:t>
      </w:r>
      <w:r>
        <w:rPr>
          <w:spacing w:val="1"/>
        </w:rPr>
        <w:t>edera</w:t>
      </w:r>
      <w:r>
        <w:t>l</w:t>
      </w:r>
      <w:r>
        <w:rPr>
          <w:spacing w:val="4"/>
        </w:rPr>
        <w:t xml:space="preserve"> </w:t>
      </w:r>
      <w:r>
        <w:rPr>
          <w:spacing w:val="1"/>
        </w:rPr>
        <w:t>age</w:t>
      </w:r>
      <w:r>
        <w:rPr>
          <w:spacing w:val="-1"/>
        </w:rPr>
        <w:t>n</w:t>
      </w:r>
      <w:r>
        <w:rPr>
          <w:spacing w:val="3"/>
        </w:rPr>
        <w:t>c</w:t>
      </w:r>
      <w:r>
        <w:t>y</w:t>
      </w:r>
      <w:r>
        <w:rPr>
          <w:spacing w:val="3"/>
        </w:rPr>
        <w:t xml:space="preserve"> </w:t>
      </w:r>
      <w:r>
        <w:t>t</w:t>
      </w:r>
      <w:r>
        <w:rPr>
          <w:spacing w:val="-1"/>
        </w:rPr>
        <w:t>h</w:t>
      </w:r>
      <w:r>
        <w:rPr>
          <w:spacing w:val="1"/>
        </w:rPr>
        <w:t>a</w:t>
      </w:r>
      <w:r>
        <w:t>t</w:t>
      </w:r>
      <w:r>
        <w:rPr>
          <w:spacing w:val="7"/>
        </w:rPr>
        <w:t xml:space="preserve"> </w:t>
      </w:r>
      <w:r>
        <w:rPr>
          <w:spacing w:val="1"/>
        </w:rPr>
        <w:t>a</w:t>
      </w:r>
      <w:r>
        <w:rPr>
          <w:spacing w:val="4"/>
        </w:rPr>
        <w:t>d</w:t>
      </w:r>
      <w:r>
        <w:rPr>
          <w:spacing w:val="-1"/>
        </w:rPr>
        <w:t>m</w:t>
      </w:r>
      <w:r>
        <w:rPr>
          <w:spacing w:val="2"/>
        </w:rPr>
        <w:t>i</w:t>
      </w:r>
      <w:r>
        <w:rPr>
          <w:spacing w:val="-1"/>
        </w:rPr>
        <w:t>n</w:t>
      </w:r>
      <w:r>
        <w:t>i</w:t>
      </w:r>
      <w:r>
        <w:rPr>
          <w:spacing w:val="2"/>
        </w:rPr>
        <w:t>s</w:t>
      </w:r>
      <w:r>
        <w:t>t</w:t>
      </w:r>
      <w:r>
        <w:rPr>
          <w:spacing w:val="1"/>
        </w:rPr>
        <w:t>er</w:t>
      </w:r>
      <w:r>
        <w:t xml:space="preserve">s </w:t>
      </w:r>
      <w:r>
        <w:rPr>
          <w:spacing w:val="1"/>
        </w:rPr>
        <w:t>c</w:t>
      </w:r>
      <w:r>
        <w:rPr>
          <w:spacing w:val="4"/>
        </w:rPr>
        <w:t>o</w:t>
      </w:r>
      <w:r>
        <w:rPr>
          <w:spacing w:val="-3"/>
        </w:rPr>
        <w:t>m</w:t>
      </w:r>
      <w:r>
        <w:rPr>
          <w:spacing w:val="1"/>
        </w:rPr>
        <w:t>p</w:t>
      </w:r>
      <w:r>
        <w:t>li</w:t>
      </w:r>
      <w:r>
        <w:rPr>
          <w:spacing w:val="3"/>
        </w:rPr>
        <w:t>a</w:t>
      </w:r>
      <w:r>
        <w:rPr>
          <w:spacing w:val="-1"/>
        </w:rPr>
        <w:t>n</w:t>
      </w:r>
      <w:r>
        <w:rPr>
          <w:spacing w:val="1"/>
        </w:rPr>
        <w:t>c</w:t>
      </w:r>
      <w:r>
        <w:t>e</w:t>
      </w:r>
      <w:r>
        <w:rPr>
          <w:spacing w:val="4"/>
        </w:rPr>
        <w:t xml:space="preserve"> </w:t>
      </w:r>
      <w:r>
        <w:rPr>
          <w:spacing w:val="-2"/>
        </w:rPr>
        <w:t>w</w:t>
      </w:r>
      <w:r>
        <w:t>i</w:t>
      </w:r>
      <w:r>
        <w:rPr>
          <w:spacing w:val="2"/>
        </w:rPr>
        <w:t>t</w:t>
      </w:r>
      <w:r>
        <w:t>h</w:t>
      </w:r>
      <w:r>
        <w:rPr>
          <w:spacing w:val="5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h</w:t>
      </w:r>
      <w:r>
        <w:t>is</w:t>
      </w:r>
      <w:r>
        <w:rPr>
          <w:spacing w:val="9"/>
        </w:rPr>
        <w:t xml:space="preserve"> </w:t>
      </w:r>
      <w:r>
        <w:t>l</w:t>
      </w:r>
      <w:r>
        <w:rPr>
          <w:spacing w:val="3"/>
        </w:rPr>
        <w:t>a</w:t>
      </w:r>
      <w:r>
        <w:t xml:space="preserve">w </w:t>
      </w:r>
      <w:r>
        <w:rPr>
          <w:spacing w:val="1"/>
        </w:rPr>
        <w:t>co</w:t>
      </w:r>
      <w:r>
        <w:rPr>
          <w:spacing w:val="-1"/>
        </w:rPr>
        <w:t>n</w:t>
      </w:r>
      <w:r>
        <w:rPr>
          <w:spacing w:val="1"/>
        </w:rPr>
        <w:t>cer</w:t>
      </w:r>
      <w:r>
        <w:rPr>
          <w:spacing w:val="-1"/>
        </w:rPr>
        <w:t>n</w:t>
      </w:r>
      <w:r>
        <w:rPr>
          <w:spacing w:val="2"/>
        </w:rPr>
        <w:t>i</w:t>
      </w:r>
      <w:r>
        <w:rPr>
          <w:spacing w:val="-1"/>
        </w:rPr>
        <w:t>n</w:t>
      </w:r>
      <w:r>
        <w:t>g t</w:t>
      </w:r>
      <w:r>
        <w:rPr>
          <w:spacing w:val="1"/>
        </w:rPr>
        <w:t>h</w:t>
      </w:r>
      <w:r>
        <w:t>is</w:t>
      </w:r>
      <w:r>
        <w:rPr>
          <w:spacing w:val="4"/>
        </w:rPr>
        <w:t xml:space="preserve"> </w:t>
      </w:r>
      <w:r>
        <w:rPr>
          <w:spacing w:val="1"/>
        </w:rPr>
        <w:t>cred</w:t>
      </w:r>
      <w:r>
        <w:t>it</w:t>
      </w:r>
      <w:r>
        <w:rPr>
          <w:spacing w:val="1"/>
        </w:rPr>
        <w:t>o</w:t>
      </w:r>
      <w:r>
        <w:t>r</w:t>
      </w:r>
      <w:r>
        <w:rPr>
          <w:spacing w:val="3"/>
        </w:rPr>
        <w:t xml:space="preserve"> </w:t>
      </w:r>
      <w:r>
        <w:t>is</w:t>
      </w:r>
      <w:r>
        <w:rPr>
          <w:spacing w:val="8"/>
        </w:rPr>
        <w:t xml:space="preserve"> </w:t>
      </w:r>
      <w:r>
        <w:t>t</w:t>
      </w:r>
      <w:r>
        <w:rPr>
          <w:spacing w:val="-1"/>
        </w:rPr>
        <w:t>h</w:t>
      </w:r>
      <w:r>
        <w:t>e</w:t>
      </w:r>
      <w:r>
        <w:rPr>
          <w:spacing w:val="9"/>
        </w:rPr>
        <w:t xml:space="preserve"> </w:t>
      </w:r>
      <w:r>
        <w:t>F</w:t>
      </w:r>
      <w:r>
        <w:rPr>
          <w:spacing w:val="1"/>
        </w:rPr>
        <w:t>edera</w:t>
      </w:r>
      <w:r>
        <w:t>l</w:t>
      </w:r>
      <w:r>
        <w:rPr>
          <w:spacing w:val="2"/>
        </w:rPr>
        <w:t xml:space="preserve"> </w:t>
      </w:r>
      <w:r>
        <w:rPr>
          <w:spacing w:val="3"/>
        </w:rPr>
        <w:t>T</w:t>
      </w:r>
      <w:r>
        <w:rPr>
          <w:spacing w:val="1"/>
        </w:rPr>
        <w:t>rad</w:t>
      </w:r>
      <w:r>
        <w:t>e</w:t>
      </w:r>
      <w:r>
        <w:rPr>
          <w:spacing w:val="3"/>
        </w:rPr>
        <w:t xml:space="preserve"> </w:t>
      </w:r>
      <w:r>
        <w:rPr>
          <w:spacing w:val="-1"/>
        </w:rPr>
        <w:t>C</w:t>
      </w:r>
      <w:r>
        <w:rPr>
          <w:spacing w:val="1"/>
        </w:rPr>
        <w:t>o</w:t>
      </w:r>
      <w:r>
        <w:rPr>
          <w:spacing w:val="-1"/>
        </w:rPr>
        <w:t>mm</w:t>
      </w:r>
      <w:r>
        <w:rPr>
          <w:spacing w:val="2"/>
        </w:rPr>
        <w:t>i</w:t>
      </w:r>
      <w:r>
        <w:rPr>
          <w:spacing w:val="-1"/>
        </w:rPr>
        <w:t>ss</w:t>
      </w:r>
      <w:r>
        <w:t>i</w:t>
      </w:r>
      <w:r>
        <w:rPr>
          <w:spacing w:val="4"/>
        </w:rPr>
        <w:t>o</w:t>
      </w:r>
      <w:r>
        <w:rPr>
          <w:spacing w:val="-1"/>
        </w:rPr>
        <w:t>n</w:t>
      </w:r>
      <w:r>
        <w:t xml:space="preserve">, </w:t>
      </w:r>
      <w:r>
        <w:rPr>
          <w:spacing w:val="1"/>
        </w:rPr>
        <w:t>Eq</w:t>
      </w:r>
      <w:r>
        <w:rPr>
          <w:spacing w:val="-1"/>
        </w:rPr>
        <w:t>u</w:t>
      </w:r>
      <w:r>
        <w:rPr>
          <w:spacing w:val="1"/>
        </w:rPr>
        <w:t>a</w:t>
      </w:r>
      <w:r>
        <w:t>l</w:t>
      </w:r>
      <w:r>
        <w:rPr>
          <w:spacing w:val="3"/>
        </w:rPr>
        <w:t xml:space="preserve"> </w:t>
      </w:r>
      <w:r>
        <w:rPr>
          <w:spacing w:val="-1"/>
        </w:rPr>
        <w:t>C</w:t>
      </w:r>
      <w:r>
        <w:rPr>
          <w:spacing w:val="1"/>
        </w:rPr>
        <w:t>red</w:t>
      </w:r>
      <w:r>
        <w:t>it</w:t>
      </w:r>
      <w:r>
        <w:rPr>
          <w:spacing w:val="5"/>
        </w:rPr>
        <w:t xml:space="preserve"> </w:t>
      </w:r>
      <w:r>
        <w:t>O</w:t>
      </w:r>
      <w:r>
        <w:rPr>
          <w:spacing w:val="1"/>
        </w:rPr>
        <w:t>ppor</w:t>
      </w:r>
      <w:r>
        <w:t>t</w:t>
      </w:r>
      <w:r>
        <w:rPr>
          <w:spacing w:val="-1"/>
        </w:rPr>
        <w:t>un</w:t>
      </w:r>
      <w:r>
        <w:t>i</w:t>
      </w:r>
      <w:r>
        <w:rPr>
          <w:spacing w:val="2"/>
        </w:rPr>
        <w:t>t</w:t>
      </w:r>
      <w:r>
        <w:rPr>
          <w:spacing w:val="-1"/>
        </w:rPr>
        <w:t>y</w:t>
      </w:r>
      <w:r>
        <w:t>,</w:t>
      </w:r>
      <w:r>
        <w:rPr>
          <w:spacing w:val="-2"/>
        </w:rPr>
        <w:t xml:space="preserve"> </w:t>
      </w:r>
      <w:r>
        <w:rPr>
          <w:spacing w:val="3"/>
        </w:rPr>
        <w:t>a</w:t>
      </w:r>
      <w:r>
        <w:rPr>
          <w:spacing w:val="1"/>
        </w:rPr>
        <w:t>n</w:t>
      </w:r>
      <w:r>
        <w:t>d</w:t>
      </w:r>
      <w:r>
        <w:rPr>
          <w:spacing w:val="6"/>
        </w:rPr>
        <w:t xml:space="preserve"> </w:t>
      </w:r>
      <w:r>
        <w:rPr>
          <w:spacing w:val="2"/>
        </w:rPr>
        <w:t>W</w:t>
      </w:r>
      <w:r>
        <w:rPr>
          <w:spacing w:val="1"/>
        </w:rPr>
        <w:t>a</w:t>
      </w:r>
      <w:r>
        <w:rPr>
          <w:spacing w:val="-1"/>
        </w:rPr>
        <w:t>sh</w:t>
      </w:r>
      <w:r>
        <w:rPr>
          <w:spacing w:val="2"/>
        </w:rPr>
        <w:t>i</w:t>
      </w:r>
      <w:r>
        <w:rPr>
          <w:spacing w:val="-1"/>
        </w:rPr>
        <w:t>ng</w:t>
      </w:r>
      <w:r>
        <w:t>t</w:t>
      </w:r>
      <w:r>
        <w:rPr>
          <w:spacing w:val="4"/>
        </w:rPr>
        <w:t>o</w:t>
      </w:r>
      <w:r>
        <w:rPr>
          <w:spacing w:val="-1"/>
        </w:rPr>
        <w:t>n</w:t>
      </w:r>
      <w:r>
        <w:t>,</w:t>
      </w:r>
      <w:r>
        <w:rPr>
          <w:spacing w:val="-2"/>
        </w:rPr>
        <w:t xml:space="preserve"> </w:t>
      </w:r>
      <w:r>
        <w:rPr>
          <w:spacing w:val="3"/>
        </w:rPr>
        <w:t>D</w:t>
      </w:r>
      <w:r>
        <w:t>C</w:t>
      </w:r>
    </w:p>
    <w:p w14:paraId="11EB5A33" w14:textId="77777777" w:rsidR="00525981" w:rsidRDefault="006D05BE">
      <w:pPr>
        <w:ind w:left="720" w:right="8779"/>
        <w:jc w:val="both"/>
        <w:sectPr w:rsidR="00525981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2240" w:h="15840"/>
          <w:pgMar w:top="2620" w:right="1080" w:bottom="280" w:left="1080" w:header="816" w:footer="719" w:gutter="0"/>
          <w:pgNumType w:start="1"/>
          <w:cols w:space="720"/>
        </w:sectPr>
      </w:pPr>
      <w:r>
        <w:rPr>
          <w:spacing w:val="1"/>
        </w:rPr>
        <w:t>205</w:t>
      </w:r>
      <w:r>
        <w:rPr>
          <w:spacing w:val="-1"/>
        </w:rPr>
        <w:t>8</w:t>
      </w:r>
      <w:r>
        <w:rPr>
          <w:spacing w:val="1"/>
        </w:rPr>
        <w:t>0</w:t>
      </w:r>
      <w:r>
        <w:t>.</w:t>
      </w:r>
    </w:p>
    <w:p w14:paraId="0CF00D61" w14:textId="77777777" w:rsidR="00525981" w:rsidRDefault="00525981">
      <w:pPr>
        <w:spacing w:before="3" w:line="140" w:lineRule="exact"/>
        <w:rPr>
          <w:sz w:val="14"/>
          <w:szCs w:val="14"/>
        </w:rPr>
      </w:pPr>
    </w:p>
    <w:p w14:paraId="703DF436" w14:textId="77777777" w:rsidR="00525981" w:rsidRDefault="006D05BE">
      <w:pPr>
        <w:spacing w:before="21"/>
        <w:ind w:left="3665" w:right="3665"/>
        <w:jc w:val="center"/>
        <w:rPr>
          <w:sz w:val="24"/>
          <w:szCs w:val="24"/>
        </w:rPr>
      </w:pPr>
      <w:r>
        <w:rPr>
          <w:b/>
          <w:sz w:val="24"/>
          <w:szCs w:val="24"/>
        </w:rPr>
        <w:t>CR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DIT</w:t>
      </w:r>
      <w:r>
        <w:rPr>
          <w:b/>
          <w:spacing w:val="-8"/>
          <w:sz w:val="24"/>
          <w:szCs w:val="24"/>
        </w:rPr>
        <w:t xml:space="preserve"> </w:t>
      </w:r>
      <w:r>
        <w:rPr>
          <w:b/>
          <w:w w:val="99"/>
          <w:sz w:val="24"/>
          <w:szCs w:val="24"/>
        </w:rPr>
        <w:t>AP</w:t>
      </w:r>
      <w:r>
        <w:rPr>
          <w:b/>
          <w:spacing w:val="-2"/>
          <w:w w:val="99"/>
          <w:sz w:val="24"/>
          <w:szCs w:val="24"/>
        </w:rPr>
        <w:t>P</w:t>
      </w:r>
      <w:r>
        <w:rPr>
          <w:b/>
          <w:spacing w:val="1"/>
          <w:w w:val="99"/>
          <w:sz w:val="24"/>
          <w:szCs w:val="24"/>
        </w:rPr>
        <w:t>L</w:t>
      </w:r>
      <w:r>
        <w:rPr>
          <w:b/>
          <w:w w:val="99"/>
          <w:sz w:val="24"/>
          <w:szCs w:val="24"/>
        </w:rPr>
        <w:t>ICA</w:t>
      </w:r>
      <w:r>
        <w:rPr>
          <w:b/>
          <w:spacing w:val="1"/>
          <w:w w:val="99"/>
          <w:sz w:val="24"/>
          <w:szCs w:val="24"/>
        </w:rPr>
        <w:t>T</w:t>
      </w:r>
      <w:r>
        <w:rPr>
          <w:b/>
          <w:spacing w:val="3"/>
          <w:w w:val="99"/>
          <w:sz w:val="24"/>
          <w:szCs w:val="24"/>
        </w:rPr>
        <w:t>I</w:t>
      </w:r>
      <w:r>
        <w:rPr>
          <w:b/>
          <w:spacing w:val="1"/>
          <w:w w:val="99"/>
          <w:sz w:val="24"/>
          <w:szCs w:val="24"/>
        </w:rPr>
        <w:t>O</w:t>
      </w:r>
      <w:r>
        <w:rPr>
          <w:b/>
          <w:w w:val="99"/>
          <w:sz w:val="24"/>
          <w:szCs w:val="24"/>
        </w:rPr>
        <w:t>N</w:t>
      </w:r>
    </w:p>
    <w:p w14:paraId="13CEC1BE" w14:textId="77777777" w:rsidR="00525981" w:rsidRDefault="00525981">
      <w:pPr>
        <w:spacing w:before="11" w:line="240" w:lineRule="exact"/>
        <w:rPr>
          <w:sz w:val="24"/>
          <w:szCs w:val="24"/>
        </w:rPr>
        <w:sectPr w:rsidR="00525981">
          <w:pgSz w:w="12240" w:h="15840"/>
          <w:pgMar w:top="2620" w:right="1080" w:bottom="280" w:left="1080" w:header="816" w:footer="719" w:gutter="0"/>
          <w:cols w:space="720"/>
        </w:sectPr>
      </w:pPr>
    </w:p>
    <w:p w14:paraId="7DEB4EE4" w14:textId="77777777" w:rsidR="00525981" w:rsidRDefault="00237F1D">
      <w:pPr>
        <w:spacing w:before="18"/>
        <w:ind w:left="720" w:right="-56"/>
        <w:rPr>
          <w:sz w:val="24"/>
          <w:szCs w:val="24"/>
        </w:rPr>
      </w:pPr>
      <w:r>
        <w:pict w14:anchorId="7CF15A7D">
          <v:group id="_x0000_s1114" style="position:absolute;left:0;text-align:left;margin-left:185.3pt;margin-top:13pt;width:160.95pt;height:1.05pt;z-index:-251673088;mso-position-horizontal-relative:page" coordorigin="3706,260" coordsize="3219,21">
            <v:shape id="_x0000_s1116" style="position:absolute;left:3713;top:274;width:1769;height:0" coordorigin="3713,274" coordsize="1769,0" path="m3713,274r1769,e" filled="f" strokeweight=".24678mm">
              <v:path arrowok="t"/>
            </v:shape>
            <v:shape id="_x0000_s1115" style="position:absolute;left:5482;top:266;width:1437;height:0" coordorigin="5482,266" coordsize="1437,0" path="m5482,266r1437,e" filled="f" strokeweight=".21125mm">
              <v:path arrowok="t"/>
            </v:shape>
            <w10:wrap anchorx="page"/>
          </v:group>
        </w:pict>
      </w:r>
      <w:r w:rsidR="006D05BE">
        <w:rPr>
          <w:spacing w:val="1"/>
          <w:sz w:val="24"/>
          <w:szCs w:val="24"/>
        </w:rPr>
        <w:t>St</w:t>
      </w:r>
      <w:r w:rsidR="006D05BE">
        <w:rPr>
          <w:spacing w:val="-1"/>
          <w:sz w:val="24"/>
          <w:szCs w:val="24"/>
        </w:rPr>
        <w:t>a</w:t>
      </w:r>
      <w:r w:rsidR="006D05BE">
        <w:rPr>
          <w:sz w:val="24"/>
          <w:szCs w:val="24"/>
        </w:rPr>
        <w:t>nd</w:t>
      </w:r>
      <w:r w:rsidR="006D05BE">
        <w:rPr>
          <w:spacing w:val="-1"/>
          <w:sz w:val="24"/>
          <w:szCs w:val="24"/>
        </w:rPr>
        <w:t>ar</w:t>
      </w:r>
      <w:r w:rsidR="006D05BE">
        <w:rPr>
          <w:sz w:val="24"/>
          <w:szCs w:val="24"/>
        </w:rPr>
        <w:t>d</w:t>
      </w:r>
      <w:r w:rsidR="006D05BE">
        <w:rPr>
          <w:spacing w:val="13"/>
          <w:sz w:val="24"/>
          <w:szCs w:val="24"/>
        </w:rPr>
        <w:t xml:space="preserve"> </w:t>
      </w:r>
      <w:r w:rsidR="006D05BE">
        <w:rPr>
          <w:spacing w:val="1"/>
          <w:sz w:val="24"/>
          <w:szCs w:val="24"/>
        </w:rPr>
        <w:t>t</w:t>
      </w:r>
      <w:r w:rsidR="006D05BE">
        <w:rPr>
          <w:spacing w:val="-1"/>
          <w:sz w:val="24"/>
          <w:szCs w:val="24"/>
        </w:rPr>
        <w:t>er</w:t>
      </w:r>
      <w:r w:rsidR="006D05BE">
        <w:rPr>
          <w:spacing w:val="1"/>
          <w:sz w:val="24"/>
          <w:szCs w:val="24"/>
        </w:rPr>
        <w:t>m</w:t>
      </w:r>
      <w:r w:rsidR="006D05BE">
        <w:rPr>
          <w:sz w:val="24"/>
          <w:szCs w:val="24"/>
        </w:rPr>
        <w:t>s</w:t>
      </w:r>
      <w:r w:rsidR="006D05BE">
        <w:rPr>
          <w:spacing w:val="16"/>
          <w:sz w:val="24"/>
          <w:szCs w:val="24"/>
        </w:rPr>
        <w:t xml:space="preserve"> </w:t>
      </w:r>
      <w:r w:rsidR="006D05BE">
        <w:rPr>
          <w:spacing w:val="-1"/>
          <w:sz w:val="24"/>
          <w:szCs w:val="24"/>
        </w:rPr>
        <w:t>ar</w:t>
      </w:r>
      <w:r w:rsidR="006D05BE">
        <w:rPr>
          <w:sz w:val="24"/>
          <w:szCs w:val="24"/>
        </w:rPr>
        <w:t xml:space="preserve">e                  </w:t>
      </w:r>
      <w:r w:rsidR="006D05BE">
        <w:rPr>
          <w:spacing w:val="41"/>
          <w:sz w:val="24"/>
          <w:szCs w:val="24"/>
        </w:rPr>
        <w:t xml:space="preserve"> </w:t>
      </w:r>
      <w:r w:rsidR="006D05BE">
        <w:rPr>
          <w:sz w:val="24"/>
          <w:szCs w:val="24"/>
        </w:rPr>
        <w:t>N</w:t>
      </w:r>
      <w:r w:rsidR="006D05BE">
        <w:rPr>
          <w:spacing w:val="-1"/>
          <w:sz w:val="24"/>
          <w:szCs w:val="24"/>
        </w:rPr>
        <w:t>e</w:t>
      </w:r>
      <w:r w:rsidR="006D05BE">
        <w:rPr>
          <w:sz w:val="24"/>
          <w:szCs w:val="24"/>
        </w:rPr>
        <w:t>t</w:t>
      </w:r>
      <w:r w:rsidR="006D05BE">
        <w:rPr>
          <w:spacing w:val="18"/>
          <w:sz w:val="24"/>
          <w:szCs w:val="24"/>
        </w:rPr>
        <w:t xml:space="preserve"> </w:t>
      </w:r>
      <w:proofErr w:type="gramStart"/>
      <w:r w:rsidR="006D05BE">
        <w:rPr>
          <w:sz w:val="24"/>
          <w:szCs w:val="24"/>
        </w:rPr>
        <w:t>30</w:t>
      </w:r>
      <w:proofErr w:type="gramEnd"/>
    </w:p>
    <w:p w14:paraId="473E7BDC" w14:textId="77777777" w:rsidR="00525981" w:rsidRDefault="006D05BE">
      <w:pPr>
        <w:spacing w:before="18"/>
        <w:rPr>
          <w:sz w:val="24"/>
          <w:szCs w:val="24"/>
        </w:rPr>
        <w:sectPr w:rsidR="00525981">
          <w:type w:val="continuous"/>
          <w:pgSz w:w="12240" w:h="15840"/>
          <w:pgMar w:top="2620" w:right="1080" w:bottom="280" w:left="1080" w:header="720" w:footer="720" w:gutter="0"/>
          <w:cols w:num="2" w:space="720" w:equalWidth="0">
            <w:col w:w="4402" w:space="1437"/>
            <w:col w:w="4241"/>
          </w:cols>
        </w:sectPr>
      </w:pPr>
      <w:r>
        <w:br w:type="column"/>
      </w:r>
      <w:r>
        <w:rPr>
          <w:sz w:val="24"/>
          <w:szCs w:val="24"/>
        </w:rPr>
        <w:t xml:space="preserve">. </w:t>
      </w:r>
      <w:r>
        <w:rPr>
          <w:spacing w:val="38"/>
          <w:sz w:val="24"/>
          <w:szCs w:val="24"/>
        </w:rPr>
        <w:t xml:space="preserve"> </w:t>
      </w:r>
      <w:r>
        <w:rPr>
          <w:sz w:val="24"/>
          <w:szCs w:val="24"/>
        </w:rPr>
        <w:t>T</w:t>
      </w:r>
      <w:r>
        <w:rPr>
          <w:spacing w:val="-1"/>
          <w:sz w:val="24"/>
          <w:szCs w:val="24"/>
        </w:rPr>
        <w:t>er</w:t>
      </w:r>
      <w:r>
        <w:rPr>
          <w:spacing w:val="1"/>
          <w:sz w:val="24"/>
          <w:szCs w:val="24"/>
        </w:rPr>
        <w:t>m</w:t>
      </w:r>
      <w:r>
        <w:rPr>
          <w:sz w:val="24"/>
          <w:szCs w:val="24"/>
        </w:rPr>
        <w:t>s</w:t>
      </w:r>
      <w:r>
        <w:rPr>
          <w:spacing w:val="1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ar</w:t>
      </w:r>
      <w:r>
        <w:rPr>
          <w:sz w:val="24"/>
          <w:szCs w:val="24"/>
        </w:rPr>
        <w:t>e</w:t>
      </w:r>
      <w:r>
        <w:rPr>
          <w:spacing w:val="17"/>
          <w:sz w:val="24"/>
          <w:szCs w:val="24"/>
        </w:rPr>
        <w:t xml:space="preserve"> </w:t>
      </w:r>
      <w:r>
        <w:rPr>
          <w:sz w:val="24"/>
          <w:szCs w:val="24"/>
        </w:rPr>
        <w:t>s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d</w:t>
      </w:r>
      <w:r>
        <w:rPr>
          <w:spacing w:val="17"/>
          <w:sz w:val="24"/>
          <w:szCs w:val="24"/>
        </w:rPr>
        <w:t xml:space="preserve"> </w:t>
      </w:r>
      <w:r>
        <w:rPr>
          <w:sz w:val="24"/>
          <w:szCs w:val="24"/>
        </w:rPr>
        <w:t>on</w:t>
      </w:r>
      <w:r>
        <w:rPr>
          <w:spacing w:val="1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eac</w:t>
      </w:r>
      <w:r>
        <w:rPr>
          <w:sz w:val="24"/>
          <w:szCs w:val="24"/>
        </w:rPr>
        <w:t>h</w:t>
      </w:r>
      <w:r>
        <w:rPr>
          <w:spacing w:val="18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nvo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ce</w:t>
      </w:r>
      <w:r>
        <w:rPr>
          <w:sz w:val="24"/>
          <w:szCs w:val="24"/>
        </w:rPr>
        <w:t>.</w:t>
      </w:r>
    </w:p>
    <w:p w14:paraId="43228AA7" w14:textId="77777777" w:rsidR="00525981" w:rsidRDefault="006D05BE">
      <w:pPr>
        <w:ind w:left="720" w:right="676"/>
        <w:jc w:val="both"/>
        <w:rPr>
          <w:sz w:val="24"/>
          <w:szCs w:val="24"/>
        </w:rPr>
      </w:pPr>
      <w:r>
        <w:rPr>
          <w:sz w:val="24"/>
          <w:szCs w:val="24"/>
        </w:rPr>
        <w:t>T</w:t>
      </w:r>
      <w:r>
        <w:rPr>
          <w:spacing w:val="-1"/>
          <w:sz w:val="24"/>
          <w:szCs w:val="24"/>
        </w:rPr>
        <w:t>er</w:t>
      </w:r>
      <w:r>
        <w:rPr>
          <w:spacing w:val="1"/>
          <w:sz w:val="24"/>
          <w:szCs w:val="24"/>
        </w:rPr>
        <w:t>m</w:t>
      </w:r>
      <w:r>
        <w:rPr>
          <w:sz w:val="24"/>
          <w:szCs w:val="24"/>
        </w:rPr>
        <w:t>s</w:t>
      </w:r>
      <w:r>
        <w:rPr>
          <w:spacing w:val="29"/>
          <w:sz w:val="24"/>
          <w:szCs w:val="24"/>
        </w:rPr>
        <w:t xml:space="preserve"> </w:t>
      </w:r>
      <w:r>
        <w:rPr>
          <w:sz w:val="24"/>
          <w:szCs w:val="24"/>
        </w:rPr>
        <w:t>of</w:t>
      </w:r>
      <w:r>
        <w:rPr>
          <w:spacing w:val="31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S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e</w:t>
      </w:r>
      <w:r>
        <w:rPr>
          <w:spacing w:val="32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a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e</w:t>
      </w:r>
      <w:r>
        <w:rPr>
          <w:spacing w:val="3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o</w:t>
      </w:r>
      <w:r>
        <w:rPr>
          <w:spacing w:val="3"/>
          <w:sz w:val="24"/>
          <w:szCs w:val="24"/>
        </w:rPr>
        <w:t>v</w:t>
      </w:r>
      <w:r>
        <w:rPr>
          <w:spacing w:val="-1"/>
          <w:sz w:val="24"/>
          <w:szCs w:val="24"/>
        </w:rPr>
        <w:t>e</w:t>
      </w:r>
      <w:r>
        <w:rPr>
          <w:spacing w:val="2"/>
          <w:sz w:val="24"/>
          <w:szCs w:val="24"/>
        </w:rPr>
        <w:t>r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d</w:t>
      </w:r>
      <w:r>
        <w:rPr>
          <w:spacing w:val="30"/>
          <w:sz w:val="24"/>
          <w:szCs w:val="24"/>
        </w:rPr>
        <w:t xml:space="preserve"> </w:t>
      </w:r>
      <w:r>
        <w:rPr>
          <w:spacing w:val="3"/>
          <w:sz w:val="24"/>
          <w:szCs w:val="24"/>
        </w:rPr>
        <w:t>b</w:t>
      </w:r>
      <w:r>
        <w:rPr>
          <w:sz w:val="24"/>
          <w:szCs w:val="24"/>
        </w:rPr>
        <w:t>y</w:t>
      </w:r>
      <w:r>
        <w:rPr>
          <w:spacing w:val="29"/>
          <w:sz w:val="24"/>
          <w:szCs w:val="24"/>
        </w:rPr>
        <w:t xml:space="preserve"> </w:t>
      </w:r>
      <w:r>
        <w:rPr>
          <w:sz w:val="24"/>
          <w:szCs w:val="24"/>
        </w:rPr>
        <w:t>A</w:t>
      </w:r>
      <w:r>
        <w:rPr>
          <w:spacing w:val="1"/>
          <w:sz w:val="24"/>
          <w:szCs w:val="24"/>
        </w:rPr>
        <w:t>ll</w:t>
      </w:r>
      <w:r>
        <w:rPr>
          <w:spacing w:val="-1"/>
          <w:sz w:val="24"/>
          <w:szCs w:val="24"/>
        </w:rPr>
        <w:t>-</w:t>
      </w:r>
      <w:r>
        <w:rPr>
          <w:spacing w:val="1"/>
          <w:sz w:val="24"/>
          <w:szCs w:val="24"/>
        </w:rPr>
        <w:t>St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e’</w:t>
      </w:r>
      <w:r>
        <w:rPr>
          <w:sz w:val="24"/>
          <w:szCs w:val="24"/>
        </w:rPr>
        <w:t>s</w:t>
      </w:r>
      <w:r>
        <w:rPr>
          <w:spacing w:val="28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S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l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</w:t>
      </w:r>
      <w:r>
        <w:rPr>
          <w:spacing w:val="34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P</w:t>
      </w:r>
      <w:r>
        <w:rPr>
          <w:sz w:val="24"/>
          <w:szCs w:val="24"/>
        </w:rPr>
        <w:t>o</w:t>
      </w:r>
      <w:r>
        <w:rPr>
          <w:spacing w:val="1"/>
          <w:sz w:val="24"/>
          <w:szCs w:val="24"/>
        </w:rPr>
        <w:t>li</w:t>
      </w:r>
      <w:r>
        <w:rPr>
          <w:spacing w:val="2"/>
          <w:sz w:val="24"/>
          <w:szCs w:val="24"/>
        </w:rPr>
        <w:t>c</w:t>
      </w:r>
      <w:r>
        <w:rPr>
          <w:sz w:val="24"/>
          <w:szCs w:val="24"/>
        </w:rPr>
        <w:t>y</w:t>
      </w:r>
      <w:r>
        <w:rPr>
          <w:spacing w:val="25"/>
          <w:sz w:val="24"/>
          <w:szCs w:val="24"/>
        </w:rPr>
        <w:t xml:space="preserve"> </w:t>
      </w:r>
      <w:r>
        <w:rPr>
          <w:sz w:val="24"/>
          <w:szCs w:val="24"/>
        </w:rPr>
        <w:t>T</w:t>
      </w:r>
      <w:r>
        <w:rPr>
          <w:spacing w:val="-1"/>
          <w:sz w:val="24"/>
          <w:szCs w:val="24"/>
        </w:rPr>
        <w:t>er</w:t>
      </w:r>
      <w:r>
        <w:rPr>
          <w:spacing w:val="1"/>
          <w:sz w:val="24"/>
          <w:szCs w:val="24"/>
        </w:rPr>
        <w:t>m</w:t>
      </w:r>
      <w:r>
        <w:rPr>
          <w:sz w:val="24"/>
          <w:szCs w:val="24"/>
        </w:rPr>
        <w:t>s</w:t>
      </w:r>
      <w:r>
        <w:rPr>
          <w:spacing w:val="2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32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C</w:t>
      </w:r>
      <w:r>
        <w:rPr>
          <w:sz w:val="24"/>
          <w:szCs w:val="24"/>
        </w:rPr>
        <w:t>ond</w:t>
      </w:r>
      <w:r>
        <w:rPr>
          <w:spacing w:val="3"/>
          <w:sz w:val="24"/>
          <w:szCs w:val="24"/>
        </w:rPr>
        <w:t>i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ons</w:t>
      </w:r>
      <w:r>
        <w:rPr>
          <w:spacing w:val="25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>c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ud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d w</w:t>
      </w:r>
      <w:r>
        <w:rPr>
          <w:spacing w:val="1"/>
          <w:sz w:val="24"/>
          <w:szCs w:val="24"/>
        </w:rPr>
        <w:t>it</w:t>
      </w:r>
      <w:r>
        <w:rPr>
          <w:sz w:val="24"/>
          <w:szCs w:val="24"/>
        </w:rPr>
        <w:t>h</w:t>
      </w:r>
      <w:r>
        <w:rPr>
          <w:spacing w:val="-3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pp</w:t>
      </w:r>
      <w:r>
        <w:rPr>
          <w:spacing w:val="1"/>
          <w:sz w:val="24"/>
          <w:szCs w:val="24"/>
        </w:rPr>
        <w:t>li</w:t>
      </w:r>
      <w:r>
        <w:rPr>
          <w:spacing w:val="-1"/>
          <w:sz w:val="24"/>
          <w:szCs w:val="24"/>
        </w:rPr>
        <w:t>ca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on</w:t>
      </w:r>
      <w:r>
        <w:rPr>
          <w:spacing w:val="-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wh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h</w:t>
      </w:r>
      <w:r>
        <w:rPr>
          <w:spacing w:val="-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ar</w:t>
      </w:r>
      <w:r>
        <w:rPr>
          <w:sz w:val="24"/>
          <w:szCs w:val="24"/>
        </w:rPr>
        <w:t>e</w:t>
      </w:r>
      <w:r>
        <w:rPr>
          <w:spacing w:val="-2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pacing w:val="3"/>
          <w:sz w:val="24"/>
          <w:szCs w:val="24"/>
        </w:rPr>
        <w:t>n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o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po</w:t>
      </w:r>
      <w:r>
        <w:rPr>
          <w:spacing w:val="2"/>
          <w:sz w:val="24"/>
          <w:szCs w:val="24"/>
        </w:rPr>
        <w:t>r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d</w:t>
      </w:r>
      <w:r>
        <w:rPr>
          <w:spacing w:val="-8"/>
          <w:sz w:val="24"/>
          <w:szCs w:val="24"/>
        </w:rPr>
        <w:t xml:space="preserve"> </w:t>
      </w:r>
      <w:r>
        <w:rPr>
          <w:spacing w:val="3"/>
          <w:sz w:val="24"/>
          <w:szCs w:val="24"/>
        </w:rPr>
        <w:t>h</w:t>
      </w:r>
      <w:r>
        <w:rPr>
          <w:spacing w:val="-1"/>
          <w:sz w:val="24"/>
          <w:szCs w:val="24"/>
        </w:rPr>
        <w:t>ere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3"/>
          <w:sz w:val="24"/>
          <w:szCs w:val="24"/>
        </w:rPr>
        <w:t xml:space="preserve"> </w:t>
      </w:r>
      <w:r>
        <w:rPr>
          <w:spacing w:val="5"/>
          <w:sz w:val="24"/>
          <w:szCs w:val="24"/>
        </w:rPr>
        <w:t>b</w:t>
      </w:r>
      <w:r>
        <w:rPr>
          <w:sz w:val="24"/>
          <w:szCs w:val="24"/>
        </w:rPr>
        <w:t>y</w:t>
      </w:r>
      <w:r>
        <w:rPr>
          <w:spacing w:val="-7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r</w:t>
      </w:r>
      <w:r>
        <w:rPr>
          <w:spacing w:val="-1"/>
          <w:sz w:val="24"/>
          <w:szCs w:val="24"/>
        </w:rPr>
        <w:t>ef</w:t>
      </w:r>
      <w:r>
        <w:rPr>
          <w:spacing w:val="2"/>
          <w:sz w:val="24"/>
          <w:szCs w:val="24"/>
        </w:rPr>
        <w:t>e</w:t>
      </w:r>
      <w:r>
        <w:rPr>
          <w:spacing w:val="-1"/>
          <w:sz w:val="24"/>
          <w:szCs w:val="24"/>
        </w:rPr>
        <w:t>re</w:t>
      </w:r>
      <w:r>
        <w:rPr>
          <w:sz w:val="24"/>
          <w:szCs w:val="24"/>
        </w:rPr>
        <w:t>n</w:t>
      </w:r>
      <w:r>
        <w:rPr>
          <w:spacing w:val="2"/>
          <w:sz w:val="24"/>
          <w:szCs w:val="24"/>
        </w:rPr>
        <w:t>c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.</w:t>
      </w:r>
    </w:p>
    <w:p w14:paraId="1F2DF971" w14:textId="77777777" w:rsidR="00525981" w:rsidRDefault="00525981">
      <w:pPr>
        <w:spacing w:before="16" w:line="260" w:lineRule="exact"/>
        <w:rPr>
          <w:sz w:val="26"/>
          <w:szCs w:val="26"/>
        </w:rPr>
      </w:pPr>
    </w:p>
    <w:p w14:paraId="41C7368C" w14:textId="77777777" w:rsidR="00525981" w:rsidRDefault="006D05BE">
      <w:pPr>
        <w:ind w:left="720" w:right="672"/>
        <w:jc w:val="both"/>
        <w:rPr>
          <w:sz w:val="24"/>
          <w:szCs w:val="24"/>
        </w:rPr>
      </w:pPr>
      <w:r>
        <w:rPr>
          <w:b/>
          <w:spacing w:val="1"/>
          <w:sz w:val="24"/>
          <w:szCs w:val="24"/>
        </w:rPr>
        <w:t>TH</w:t>
      </w:r>
      <w:r>
        <w:rPr>
          <w:b/>
          <w:sz w:val="24"/>
          <w:szCs w:val="24"/>
        </w:rPr>
        <w:t>IS</w:t>
      </w:r>
      <w:r>
        <w:rPr>
          <w:b/>
          <w:spacing w:val="10"/>
          <w:sz w:val="24"/>
          <w:szCs w:val="24"/>
        </w:rPr>
        <w:t xml:space="preserve"> </w:t>
      </w:r>
      <w:r>
        <w:rPr>
          <w:b/>
          <w:sz w:val="24"/>
          <w:szCs w:val="24"/>
        </w:rPr>
        <w:t>AP</w:t>
      </w:r>
      <w:r>
        <w:rPr>
          <w:b/>
          <w:spacing w:val="-2"/>
          <w:sz w:val="24"/>
          <w:szCs w:val="24"/>
        </w:rPr>
        <w:t>P</w:t>
      </w:r>
      <w:r>
        <w:rPr>
          <w:b/>
          <w:spacing w:val="1"/>
          <w:sz w:val="24"/>
          <w:szCs w:val="24"/>
        </w:rPr>
        <w:t>L</w:t>
      </w:r>
      <w:r>
        <w:rPr>
          <w:b/>
          <w:sz w:val="24"/>
          <w:szCs w:val="24"/>
        </w:rPr>
        <w:t>ICA</w:t>
      </w:r>
      <w:r>
        <w:rPr>
          <w:b/>
          <w:spacing w:val="1"/>
          <w:sz w:val="24"/>
          <w:szCs w:val="24"/>
        </w:rPr>
        <w:t>T</w:t>
      </w:r>
      <w:r>
        <w:rPr>
          <w:b/>
          <w:sz w:val="24"/>
          <w:szCs w:val="24"/>
        </w:rPr>
        <w:t>I</w:t>
      </w:r>
      <w:r>
        <w:rPr>
          <w:b/>
          <w:spacing w:val="1"/>
          <w:sz w:val="24"/>
          <w:szCs w:val="24"/>
        </w:rPr>
        <w:t>O</w:t>
      </w:r>
      <w:r>
        <w:rPr>
          <w:b/>
          <w:sz w:val="24"/>
          <w:szCs w:val="24"/>
        </w:rPr>
        <w:t>N IS</w:t>
      </w:r>
      <w:r>
        <w:rPr>
          <w:b/>
          <w:spacing w:val="14"/>
          <w:sz w:val="24"/>
          <w:szCs w:val="24"/>
        </w:rPr>
        <w:t xml:space="preserve"> </w:t>
      </w:r>
      <w:r>
        <w:rPr>
          <w:b/>
          <w:sz w:val="24"/>
          <w:szCs w:val="24"/>
        </w:rPr>
        <w:t>N</w:t>
      </w:r>
      <w:r>
        <w:rPr>
          <w:b/>
          <w:spacing w:val="1"/>
          <w:sz w:val="24"/>
          <w:szCs w:val="24"/>
        </w:rPr>
        <w:t>O</w:t>
      </w:r>
      <w:r>
        <w:rPr>
          <w:b/>
          <w:sz w:val="24"/>
          <w:szCs w:val="24"/>
        </w:rPr>
        <w:t>T</w:t>
      </w:r>
      <w:r>
        <w:rPr>
          <w:b/>
          <w:spacing w:val="11"/>
          <w:sz w:val="24"/>
          <w:szCs w:val="24"/>
        </w:rPr>
        <w:t xml:space="preserve"> </w:t>
      </w:r>
      <w:r>
        <w:rPr>
          <w:b/>
          <w:sz w:val="24"/>
          <w:szCs w:val="24"/>
        </w:rPr>
        <w:t>A</w:t>
      </w:r>
      <w:r>
        <w:rPr>
          <w:b/>
          <w:spacing w:val="13"/>
          <w:sz w:val="24"/>
          <w:szCs w:val="24"/>
        </w:rPr>
        <w:t xml:space="preserve"> </w:t>
      </w:r>
      <w:r>
        <w:rPr>
          <w:b/>
          <w:spacing w:val="-2"/>
          <w:sz w:val="24"/>
          <w:szCs w:val="24"/>
        </w:rPr>
        <w:t>P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R</w:t>
      </w:r>
      <w:r>
        <w:rPr>
          <w:b/>
          <w:spacing w:val="1"/>
          <w:sz w:val="24"/>
          <w:szCs w:val="24"/>
        </w:rPr>
        <w:t>SO</w:t>
      </w:r>
      <w:r>
        <w:rPr>
          <w:b/>
          <w:sz w:val="24"/>
          <w:szCs w:val="24"/>
        </w:rPr>
        <w:t>N</w:t>
      </w:r>
      <w:r>
        <w:rPr>
          <w:b/>
          <w:spacing w:val="2"/>
          <w:sz w:val="24"/>
          <w:szCs w:val="24"/>
        </w:rPr>
        <w:t>A</w:t>
      </w:r>
      <w:r>
        <w:rPr>
          <w:b/>
          <w:sz w:val="24"/>
          <w:szCs w:val="24"/>
        </w:rPr>
        <w:t>L</w:t>
      </w:r>
      <w:r>
        <w:rPr>
          <w:b/>
          <w:spacing w:val="3"/>
          <w:sz w:val="24"/>
          <w:szCs w:val="24"/>
        </w:rPr>
        <w:t xml:space="preserve"> </w:t>
      </w:r>
      <w:r>
        <w:rPr>
          <w:b/>
          <w:spacing w:val="-2"/>
          <w:sz w:val="24"/>
          <w:szCs w:val="24"/>
        </w:rPr>
        <w:t>G</w:t>
      </w:r>
      <w:r>
        <w:rPr>
          <w:b/>
          <w:sz w:val="24"/>
          <w:szCs w:val="24"/>
        </w:rPr>
        <w:t>UA</w:t>
      </w:r>
      <w:r>
        <w:rPr>
          <w:b/>
          <w:spacing w:val="2"/>
          <w:sz w:val="24"/>
          <w:szCs w:val="24"/>
        </w:rPr>
        <w:t>R</w:t>
      </w:r>
      <w:r>
        <w:rPr>
          <w:b/>
          <w:sz w:val="24"/>
          <w:szCs w:val="24"/>
        </w:rPr>
        <w:t>AN</w:t>
      </w:r>
      <w:r>
        <w:rPr>
          <w:b/>
          <w:spacing w:val="1"/>
          <w:sz w:val="24"/>
          <w:szCs w:val="24"/>
        </w:rPr>
        <w:t>TEE</w:t>
      </w:r>
      <w:r>
        <w:rPr>
          <w:b/>
          <w:sz w:val="24"/>
          <w:szCs w:val="24"/>
        </w:rPr>
        <w:t xml:space="preserve">. </w:t>
      </w:r>
      <w:r>
        <w:rPr>
          <w:b/>
          <w:spacing w:val="35"/>
          <w:sz w:val="24"/>
          <w:szCs w:val="24"/>
        </w:rPr>
        <w:t xml:space="preserve"> </w:t>
      </w:r>
      <w:r>
        <w:rPr>
          <w:sz w:val="24"/>
          <w:szCs w:val="24"/>
        </w:rPr>
        <w:t>The</w:t>
      </w:r>
      <w:r>
        <w:rPr>
          <w:spacing w:val="14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a</w:t>
      </w:r>
      <w:r>
        <w:rPr>
          <w:spacing w:val="-2"/>
          <w:sz w:val="24"/>
          <w:szCs w:val="24"/>
        </w:rPr>
        <w:t>g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nt</w:t>
      </w:r>
      <w:r>
        <w:rPr>
          <w:spacing w:val="13"/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s</w:t>
      </w:r>
      <w:r>
        <w:rPr>
          <w:spacing w:val="3"/>
          <w:sz w:val="24"/>
          <w:szCs w:val="24"/>
        </w:rPr>
        <w:t>i</w:t>
      </w:r>
      <w:r>
        <w:rPr>
          <w:spacing w:val="-2"/>
          <w:sz w:val="24"/>
          <w:szCs w:val="24"/>
        </w:rPr>
        <w:t>g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i</w:t>
      </w:r>
      <w:r>
        <w:rPr>
          <w:spacing w:val="3"/>
          <w:sz w:val="24"/>
          <w:szCs w:val="24"/>
        </w:rPr>
        <w:t>n</w:t>
      </w:r>
      <w:r>
        <w:rPr>
          <w:sz w:val="24"/>
          <w:szCs w:val="24"/>
        </w:rPr>
        <w:t>g b</w:t>
      </w:r>
      <w:r>
        <w:rPr>
          <w:spacing w:val="-1"/>
          <w:sz w:val="24"/>
          <w:szCs w:val="24"/>
        </w:rPr>
        <w:t>e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ow,</w:t>
      </w:r>
      <w:proofErr w:type="gramEnd"/>
      <w:r>
        <w:rPr>
          <w:spacing w:val="9"/>
          <w:sz w:val="24"/>
          <w:szCs w:val="24"/>
        </w:rPr>
        <w:t xml:space="preserve"> </w:t>
      </w:r>
      <w:r>
        <w:rPr>
          <w:sz w:val="24"/>
          <w:szCs w:val="24"/>
        </w:rPr>
        <w:t>on</w:t>
      </w:r>
      <w:r>
        <w:rPr>
          <w:spacing w:val="11"/>
          <w:sz w:val="24"/>
          <w:szCs w:val="24"/>
        </w:rPr>
        <w:t xml:space="preserve"> </w:t>
      </w:r>
      <w:r>
        <w:rPr>
          <w:sz w:val="24"/>
          <w:szCs w:val="24"/>
        </w:rPr>
        <w:t>b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h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f</w:t>
      </w:r>
      <w:r>
        <w:rPr>
          <w:spacing w:val="9"/>
          <w:sz w:val="24"/>
          <w:szCs w:val="24"/>
        </w:rPr>
        <w:t xml:space="preserve"> </w:t>
      </w:r>
      <w:r>
        <w:rPr>
          <w:sz w:val="24"/>
          <w:szCs w:val="24"/>
        </w:rPr>
        <w:t>of</w:t>
      </w:r>
      <w:r>
        <w:rPr>
          <w:spacing w:val="10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he</w:t>
      </w:r>
      <w:r>
        <w:rPr>
          <w:spacing w:val="11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C</w:t>
      </w:r>
      <w:r>
        <w:rPr>
          <w:sz w:val="24"/>
          <w:szCs w:val="24"/>
        </w:rPr>
        <w:t>o</w:t>
      </w:r>
      <w:r>
        <w:rPr>
          <w:spacing w:val="1"/>
          <w:sz w:val="24"/>
          <w:szCs w:val="24"/>
        </w:rPr>
        <w:t>m</w:t>
      </w:r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a</w:t>
      </w:r>
      <w:r>
        <w:rPr>
          <w:spacing w:val="3"/>
          <w:sz w:val="24"/>
          <w:szCs w:val="24"/>
        </w:rPr>
        <w:t>n</w:t>
      </w:r>
      <w:r>
        <w:rPr>
          <w:sz w:val="24"/>
          <w:szCs w:val="24"/>
        </w:rPr>
        <w:t>y s</w:t>
      </w:r>
      <w:r>
        <w:rPr>
          <w:spacing w:val="-1"/>
          <w:sz w:val="24"/>
          <w:szCs w:val="24"/>
        </w:rPr>
        <w:t>ee</w:t>
      </w:r>
      <w:r>
        <w:rPr>
          <w:sz w:val="24"/>
          <w:szCs w:val="24"/>
        </w:rPr>
        <w:t>k</w:t>
      </w:r>
      <w:r>
        <w:rPr>
          <w:spacing w:val="1"/>
          <w:sz w:val="24"/>
          <w:szCs w:val="24"/>
        </w:rPr>
        <w:t>i</w:t>
      </w:r>
      <w:r>
        <w:rPr>
          <w:spacing w:val="3"/>
          <w:sz w:val="24"/>
          <w:szCs w:val="24"/>
        </w:rPr>
        <w:t>n</w:t>
      </w:r>
      <w:r>
        <w:rPr>
          <w:sz w:val="24"/>
          <w:szCs w:val="24"/>
        </w:rPr>
        <w:t>g</w:t>
      </w:r>
      <w:r>
        <w:rPr>
          <w:spacing w:val="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</w:t>
      </w:r>
      <w:r>
        <w:rPr>
          <w:spacing w:val="2"/>
          <w:sz w:val="24"/>
          <w:szCs w:val="24"/>
        </w:rPr>
        <w:t>r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d</w:t>
      </w:r>
      <w:r>
        <w:rPr>
          <w:spacing w:val="1"/>
          <w:sz w:val="24"/>
          <w:szCs w:val="24"/>
        </w:rPr>
        <w:t>it</w:t>
      </w:r>
      <w:r>
        <w:rPr>
          <w:sz w:val="24"/>
          <w:szCs w:val="24"/>
        </w:rPr>
        <w:t>,</w:t>
      </w:r>
      <w:r>
        <w:rPr>
          <w:spacing w:val="1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tt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s</w:t>
      </w:r>
      <w:r>
        <w:rPr>
          <w:spacing w:val="11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t</w:t>
      </w:r>
      <w:r>
        <w:rPr>
          <w:spacing w:val="13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he</w:t>
      </w:r>
      <w:r>
        <w:rPr>
          <w:spacing w:val="11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C</w:t>
      </w:r>
      <w:r>
        <w:rPr>
          <w:spacing w:val="-2"/>
          <w:sz w:val="24"/>
          <w:szCs w:val="24"/>
        </w:rPr>
        <w:t>o</w:t>
      </w:r>
      <w:r>
        <w:rPr>
          <w:spacing w:val="1"/>
          <w:sz w:val="24"/>
          <w:szCs w:val="24"/>
        </w:rPr>
        <w:t>m</w:t>
      </w:r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ny</w:t>
      </w:r>
      <w:r>
        <w:rPr>
          <w:spacing w:val="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pp</w:t>
      </w:r>
      <w:r>
        <w:rPr>
          <w:spacing w:val="5"/>
          <w:sz w:val="24"/>
          <w:szCs w:val="24"/>
        </w:rPr>
        <w:t>l</w:t>
      </w:r>
      <w:r>
        <w:rPr>
          <w:spacing w:val="-5"/>
          <w:sz w:val="24"/>
          <w:szCs w:val="24"/>
        </w:rPr>
        <w:t>y</w:t>
      </w:r>
      <w:r>
        <w:rPr>
          <w:spacing w:val="1"/>
          <w:sz w:val="24"/>
          <w:szCs w:val="24"/>
        </w:rPr>
        <w:t>i</w:t>
      </w:r>
      <w:r>
        <w:rPr>
          <w:spacing w:val="3"/>
          <w:sz w:val="24"/>
          <w:szCs w:val="24"/>
        </w:rPr>
        <w:t>n</w:t>
      </w:r>
      <w:r>
        <w:rPr>
          <w:sz w:val="24"/>
          <w:szCs w:val="24"/>
        </w:rPr>
        <w:t>g</w:t>
      </w:r>
      <w:r>
        <w:rPr>
          <w:spacing w:val="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f</w:t>
      </w:r>
      <w:r>
        <w:rPr>
          <w:sz w:val="24"/>
          <w:szCs w:val="24"/>
        </w:rPr>
        <w:t xml:space="preserve">or </w:t>
      </w:r>
      <w:r>
        <w:rPr>
          <w:spacing w:val="-1"/>
          <w:sz w:val="24"/>
          <w:szCs w:val="24"/>
        </w:rPr>
        <w:t>cre</w:t>
      </w:r>
      <w:r>
        <w:rPr>
          <w:sz w:val="24"/>
          <w:szCs w:val="24"/>
        </w:rPr>
        <w:t>d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t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h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s</w:t>
      </w:r>
      <w:r>
        <w:rPr>
          <w:spacing w:val="5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he</w:t>
      </w:r>
      <w:r>
        <w:rPr>
          <w:spacing w:val="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f</w:t>
      </w:r>
      <w:r>
        <w:rPr>
          <w:spacing w:val="1"/>
          <w:sz w:val="24"/>
          <w:szCs w:val="24"/>
        </w:rPr>
        <w:t>i</w:t>
      </w:r>
      <w:r>
        <w:rPr>
          <w:spacing w:val="3"/>
          <w:sz w:val="24"/>
          <w:szCs w:val="24"/>
        </w:rPr>
        <w:t>n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>c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l</w:t>
      </w:r>
      <w:r>
        <w:rPr>
          <w:spacing w:val="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re</w:t>
      </w:r>
      <w:r>
        <w:rPr>
          <w:sz w:val="24"/>
          <w:szCs w:val="24"/>
        </w:rPr>
        <w:t>spons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b</w:t>
      </w:r>
      <w:r>
        <w:rPr>
          <w:spacing w:val="1"/>
          <w:sz w:val="24"/>
          <w:szCs w:val="24"/>
        </w:rPr>
        <w:t>ili</w:t>
      </w:r>
      <w:r>
        <w:rPr>
          <w:spacing w:val="3"/>
          <w:sz w:val="24"/>
          <w:szCs w:val="24"/>
        </w:rPr>
        <w:t>t</w:t>
      </w:r>
      <w:r>
        <w:rPr>
          <w:spacing w:val="-7"/>
          <w:sz w:val="24"/>
          <w:szCs w:val="24"/>
        </w:rPr>
        <w:t>y</w:t>
      </w:r>
      <w:r>
        <w:rPr>
          <w:sz w:val="24"/>
          <w:szCs w:val="24"/>
        </w:rPr>
        <w:t xml:space="preserve">,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b</w:t>
      </w:r>
      <w:r>
        <w:rPr>
          <w:spacing w:val="1"/>
          <w:sz w:val="24"/>
          <w:szCs w:val="24"/>
        </w:rPr>
        <w:t>ili</w:t>
      </w:r>
      <w:r>
        <w:rPr>
          <w:spacing w:val="3"/>
          <w:sz w:val="24"/>
          <w:szCs w:val="24"/>
        </w:rPr>
        <w:t>t</w:t>
      </w:r>
      <w:r>
        <w:rPr>
          <w:sz w:val="24"/>
          <w:szCs w:val="24"/>
        </w:rPr>
        <w:t xml:space="preserve">y </w:t>
      </w:r>
      <w:r>
        <w:rPr>
          <w:spacing w:val="2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4"/>
          <w:sz w:val="24"/>
          <w:szCs w:val="24"/>
        </w:rPr>
        <w:t xml:space="preserve"> </w:t>
      </w:r>
      <w:r>
        <w:rPr>
          <w:sz w:val="24"/>
          <w:szCs w:val="24"/>
        </w:rPr>
        <w:t>w</w:t>
      </w:r>
      <w:r>
        <w:rPr>
          <w:spacing w:val="1"/>
          <w:sz w:val="24"/>
          <w:szCs w:val="24"/>
        </w:rPr>
        <w:t>illi</w:t>
      </w:r>
      <w:r>
        <w:rPr>
          <w:sz w:val="24"/>
          <w:szCs w:val="24"/>
        </w:rPr>
        <w:t>n</w:t>
      </w:r>
      <w:r>
        <w:rPr>
          <w:spacing w:val="-2"/>
          <w:sz w:val="24"/>
          <w:szCs w:val="24"/>
        </w:rPr>
        <w:t>g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 xml:space="preserve">ss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o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p</w:t>
      </w:r>
      <w:r>
        <w:rPr>
          <w:spacing w:val="4"/>
          <w:sz w:val="24"/>
          <w:szCs w:val="24"/>
        </w:rPr>
        <w:t>a</w:t>
      </w:r>
      <w:r>
        <w:rPr>
          <w:sz w:val="24"/>
          <w:szCs w:val="24"/>
        </w:rPr>
        <w:t xml:space="preserve">y </w:t>
      </w:r>
      <w:r>
        <w:rPr>
          <w:spacing w:val="3"/>
          <w:sz w:val="24"/>
          <w:szCs w:val="24"/>
        </w:rPr>
        <w:t>o</w:t>
      </w:r>
      <w:r>
        <w:rPr>
          <w:sz w:val="24"/>
          <w:szCs w:val="24"/>
        </w:rPr>
        <w:t>ur</w:t>
      </w:r>
      <w:r>
        <w:rPr>
          <w:spacing w:val="3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nvo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ce</w:t>
      </w:r>
      <w:r>
        <w:rPr>
          <w:sz w:val="24"/>
          <w:szCs w:val="24"/>
        </w:rPr>
        <w:t>s</w:t>
      </w:r>
      <w:r>
        <w:rPr>
          <w:spacing w:val="3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 xml:space="preserve">n </w:t>
      </w:r>
      <w:r>
        <w:rPr>
          <w:spacing w:val="-1"/>
          <w:sz w:val="24"/>
          <w:szCs w:val="24"/>
        </w:rPr>
        <w:t>acc</w:t>
      </w:r>
      <w:r>
        <w:rPr>
          <w:sz w:val="24"/>
          <w:szCs w:val="24"/>
        </w:rPr>
        <w:t>o</w:t>
      </w:r>
      <w:r>
        <w:rPr>
          <w:spacing w:val="-1"/>
          <w:sz w:val="24"/>
          <w:szCs w:val="24"/>
        </w:rPr>
        <w:t>r</w:t>
      </w:r>
      <w:r>
        <w:rPr>
          <w:spacing w:val="3"/>
          <w:sz w:val="24"/>
          <w:szCs w:val="24"/>
        </w:rPr>
        <w:t>d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</w:t>
      </w:r>
      <w:r>
        <w:rPr>
          <w:spacing w:val="2"/>
          <w:sz w:val="24"/>
          <w:szCs w:val="24"/>
        </w:rPr>
        <w:t>c</w:t>
      </w:r>
      <w:r>
        <w:rPr>
          <w:sz w:val="24"/>
          <w:szCs w:val="24"/>
        </w:rPr>
        <w:t>e</w:t>
      </w:r>
      <w:r>
        <w:rPr>
          <w:spacing w:val="7"/>
          <w:sz w:val="24"/>
          <w:szCs w:val="24"/>
        </w:rPr>
        <w:t xml:space="preserve"> </w:t>
      </w:r>
      <w:r>
        <w:rPr>
          <w:sz w:val="24"/>
          <w:szCs w:val="24"/>
        </w:rPr>
        <w:t>w</w:t>
      </w:r>
      <w:r>
        <w:rPr>
          <w:spacing w:val="1"/>
          <w:sz w:val="24"/>
          <w:szCs w:val="24"/>
        </w:rPr>
        <w:t>it</w:t>
      </w:r>
      <w:r>
        <w:rPr>
          <w:sz w:val="24"/>
          <w:szCs w:val="24"/>
        </w:rPr>
        <w:t>h</w:t>
      </w:r>
      <w:r>
        <w:rPr>
          <w:spacing w:val="9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nvo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e</w:t>
      </w:r>
      <w:r>
        <w:rPr>
          <w:spacing w:val="7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er</w:t>
      </w:r>
      <w:r>
        <w:rPr>
          <w:spacing w:val="1"/>
          <w:sz w:val="24"/>
          <w:szCs w:val="24"/>
        </w:rPr>
        <w:t>m</w:t>
      </w:r>
      <w:r>
        <w:rPr>
          <w:sz w:val="24"/>
          <w:szCs w:val="24"/>
        </w:rPr>
        <w:t xml:space="preserve">s. </w:t>
      </w:r>
      <w:r>
        <w:rPr>
          <w:spacing w:val="20"/>
          <w:sz w:val="24"/>
          <w:szCs w:val="24"/>
        </w:rPr>
        <w:t xml:space="preserve"> </w:t>
      </w:r>
      <w:r>
        <w:rPr>
          <w:sz w:val="24"/>
          <w:szCs w:val="24"/>
        </w:rPr>
        <w:t>The</w:t>
      </w:r>
      <w:r>
        <w:rPr>
          <w:spacing w:val="8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C</w:t>
      </w:r>
      <w:r>
        <w:rPr>
          <w:sz w:val="24"/>
          <w:szCs w:val="24"/>
        </w:rPr>
        <w:t>o</w:t>
      </w:r>
      <w:r>
        <w:rPr>
          <w:spacing w:val="1"/>
          <w:sz w:val="24"/>
          <w:szCs w:val="24"/>
        </w:rPr>
        <w:t>m</w:t>
      </w:r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a</w:t>
      </w:r>
      <w:r>
        <w:rPr>
          <w:spacing w:val="3"/>
          <w:sz w:val="24"/>
          <w:szCs w:val="24"/>
        </w:rPr>
        <w:t>n</w:t>
      </w:r>
      <w:r>
        <w:rPr>
          <w:sz w:val="24"/>
          <w:szCs w:val="24"/>
        </w:rPr>
        <w:t>y</w:t>
      </w:r>
      <w:r>
        <w:rPr>
          <w:spacing w:val="-1"/>
          <w:sz w:val="24"/>
          <w:szCs w:val="24"/>
        </w:rPr>
        <w:t xml:space="preserve"> a</w:t>
      </w:r>
      <w:r>
        <w:rPr>
          <w:spacing w:val="3"/>
          <w:sz w:val="24"/>
          <w:szCs w:val="24"/>
        </w:rPr>
        <w:t>p</w:t>
      </w:r>
      <w:r>
        <w:rPr>
          <w:sz w:val="24"/>
          <w:szCs w:val="24"/>
        </w:rPr>
        <w:t>p</w:t>
      </w:r>
      <w:r>
        <w:rPr>
          <w:spacing w:val="3"/>
          <w:sz w:val="24"/>
          <w:szCs w:val="24"/>
        </w:rPr>
        <w:t>l</w:t>
      </w:r>
      <w:r>
        <w:rPr>
          <w:spacing w:val="-5"/>
          <w:sz w:val="24"/>
          <w:szCs w:val="24"/>
        </w:rPr>
        <w:t>y</w:t>
      </w:r>
      <w:r>
        <w:rPr>
          <w:spacing w:val="1"/>
          <w:sz w:val="24"/>
          <w:szCs w:val="24"/>
        </w:rPr>
        <w:t>i</w:t>
      </w:r>
      <w:r>
        <w:rPr>
          <w:spacing w:val="3"/>
          <w:sz w:val="24"/>
          <w:szCs w:val="24"/>
        </w:rPr>
        <w:t>n</w:t>
      </w:r>
      <w:r>
        <w:rPr>
          <w:sz w:val="24"/>
          <w:szCs w:val="24"/>
        </w:rPr>
        <w:t>g</w:t>
      </w:r>
      <w:r>
        <w:rPr>
          <w:spacing w:val="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f</w:t>
      </w:r>
      <w:r>
        <w:rPr>
          <w:sz w:val="24"/>
          <w:szCs w:val="24"/>
        </w:rPr>
        <w:t>or</w:t>
      </w:r>
      <w:r>
        <w:rPr>
          <w:spacing w:val="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</w:t>
      </w:r>
      <w:r>
        <w:rPr>
          <w:spacing w:val="2"/>
          <w:sz w:val="24"/>
          <w:szCs w:val="24"/>
        </w:rPr>
        <w:t>r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d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t</w:t>
      </w:r>
      <w:r>
        <w:rPr>
          <w:spacing w:val="1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pacing w:val="-2"/>
          <w:sz w:val="24"/>
          <w:szCs w:val="24"/>
        </w:rPr>
        <w:t>g</w:t>
      </w:r>
      <w:r>
        <w:rPr>
          <w:spacing w:val="2"/>
          <w:sz w:val="24"/>
          <w:szCs w:val="24"/>
        </w:rPr>
        <w:t>r</w:t>
      </w:r>
      <w:r>
        <w:rPr>
          <w:spacing w:val="-1"/>
          <w:sz w:val="24"/>
          <w:szCs w:val="24"/>
        </w:rPr>
        <w:t>ee</w:t>
      </w:r>
      <w:r>
        <w:rPr>
          <w:sz w:val="24"/>
          <w:szCs w:val="24"/>
        </w:rPr>
        <w:t>s</w:t>
      </w:r>
      <w:r>
        <w:rPr>
          <w:spacing w:val="9"/>
          <w:sz w:val="24"/>
          <w:szCs w:val="24"/>
        </w:rPr>
        <w:t xml:space="preserve"> </w:t>
      </w:r>
      <w:r>
        <w:rPr>
          <w:spacing w:val="3"/>
          <w:sz w:val="24"/>
          <w:szCs w:val="24"/>
        </w:rPr>
        <w:t>t</w:t>
      </w:r>
      <w:r>
        <w:rPr>
          <w:sz w:val="24"/>
          <w:szCs w:val="24"/>
        </w:rPr>
        <w:t>o</w:t>
      </w:r>
      <w:r>
        <w:rPr>
          <w:spacing w:val="11"/>
          <w:sz w:val="24"/>
          <w:szCs w:val="24"/>
        </w:rPr>
        <w:t xml:space="preserve"> </w:t>
      </w:r>
      <w:r>
        <w:rPr>
          <w:sz w:val="24"/>
          <w:szCs w:val="24"/>
        </w:rPr>
        <w:t>be</w:t>
      </w:r>
      <w:r>
        <w:rPr>
          <w:spacing w:val="10"/>
          <w:sz w:val="24"/>
          <w:szCs w:val="24"/>
        </w:rPr>
        <w:t xml:space="preserve"> </w:t>
      </w:r>
      <w:r>
        <w:rPr>
          <w:sz w:val="24"/>
          <w:szCs w:val="24"/>
        </w:rPr>
        <w:t>bound</w:t>
      </w:r>
      <w:r>
        <w:rPr>
          <w:spacing w:val="6"/>
          <w:sz w:val="24"/>
          <w:szCs w:val="24"/>
        </w:rPr>
        <w:t xml:space="preserve"> </w:t>
      </w:r>
      <w:r>
        <w:rPr>
          <w:spacing w:val="3"/>
          <w:sz w:val="24"/>
          <w:szCs w:val="24"/>
        </w:rPr>
        <w:t>b</w:t>
      </w:r>
      <w:r>
        <w:rPr>
          <w:sz w:val="24"/>
          <w:szCs w:val="24"/>
        </w:rPr>
        <w:t xml:space="preserve">y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he</w:t>
      </w:r>
      <w:r>
        <w:rPr>
          <w:spacing w:val="3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er</w:t>
      </w:r>
      <w:r>
        <w:rPr>
          <w:spacing w:val="1"/>
          <w:sz w:val="24"/>
          <w:szCs w:val="24"/>
        </w:rPr>
        <w:t>m</w:t>
      </w:r>
      <w:r>
        <w:rPr>
          <w:sz w:val="24"/>
          <w:szCs w:val="24"/>
        </w:rPr>
        <w:t>s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of</w:t>
      </w:r>
      <w:r>
        <w:rPr>
          <w:spacing w:val="2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</w:t>
      </w:r>
      <w:r>
        <w:rPr>
          <w:spacing w:val="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cre</w:t>
      </w:r>
      <w:r>
        <w:rPr>
          <w:sz w:val="24"/>
          <w:szCs w:val="24"/>
        </w:rPr>
        <w:t>d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t</w:t>
      </w:r>
      <w:r>
        <w:rPr>
          <w:spacing w:val="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pp</w:t>
      </w:r>
      <w:r>
        <w:rPr>
          <w:spacing w:val="1"/>
          <w:sz w:val="24"/>
          <w:szCs w:val="24"/>
        </w:rPr>
        <w:t>li</w:t>
      </w:r>
      <w:r>
        <w:rPr>
          <w:spacing w:val="-1"/>
          <w:sz w:val="24"/>
          <w:szCs w:val="24"/>
        </w:rPr>
        <w:t>ca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 xml:space="preserve">on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3"/>
          <w:sz w:val="24"/>
          <w:szCs w:val="24"/>
        </w:rPr>
        <w:t xml:space="preserve"> b</w:t>
      </w:r>
      <w:r>
        <w:rPr>
          <w:sz w:val="24"/>
          <w:szCs w:val="24"/>
        </w:rPr>
        <w:t>y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A</w:t>
      </w:r>
      <w:r>
        <w:rPr>
          <w:spacing w:val="1"/>
          <w:sz w:val="24"/>
          <w:szCs w:val="24"/>
        </w:rPr>
        <w:t>ll</w:t>
      </w:r>
      <w:r>
        <w:rPr>
          <w:spacing w:val="-1"/>
          <w:sz w:val="24"/>
          <w:szCs w:val="24"/>
        </w:rPr>
        <w:t>-</w:t>
      </w:r>
      <w:r>
        <w:rPr>
          <w:spacing w:val="1"/>
          <w:sz w:val="24"/>
          <w:szCs w:val="24"/>
        </w:rPr>
        <w:t>St</w:t>
      </w:r>
      <w:r>
        <w:rPr>
          <w:spacing w:val="2"/>
          <w:sz w:val="24"/>
          <w:szCs w:val="24"/>
        </w:rPr>
        <w:t>a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e’</w:t>
      </w:r>
      <w:r>
        <w:rPr>
          <w:sz w:val="24"/>
          <w:szCs w:val="24"/>
        </w:rPr>
        <w:t>s</w:t>
      </w:r>
      <w:r>
        <w:rPr>
          <w:spacing w:val="-1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S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l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</w:t>
      </w:r>
      <w:r>
        <w:rPr>
          <w:spacing w:val="3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P</w:t>
      </w:r>
      <w:r>
        <w:rPr>
          <w:sz w:val="24"/>
          <w:szCs w:val="24"/>
        </w:rPr>
        <w:t>o</w:t>
      </w:r>
      <w:r>
        <w:rPr>
          <w:spacing w:val="1"/>
          <w:sz w:val="24"/>
          <w:szCs w:val="24"/>
        </w:rPr>
        <w:t>li</w:t>
      </w:r>
      <w:r>
        <w:rPr>
          <w:spacing w:val="2"/>
          <w:sz w:val="24"/>
          <w:szCs w:val="24"/>
        </w:rPr>
        <w:t>c</w:t>
      </w:r>
      <w:r>
        <w:rPr>
          <w:sz w:val="24"/>
          <w:szCs w:val="24"/>
        </w:rPr>
        <w:t>y</w:t>
      </w:r>
      <w:r>
        <w:rPr>
          <w:spacing w:val="-6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T</w:t>
      </w:r>
      <w:r>
        <w:rPr>
          <w:spacing w:val="-1"/>
          <w:sz w:val="24"/>
          <w:szCs w:val="24"/>
        </w:rPr>
        <w:t>er</w:t>
      </w:r>
      <w:r>
        <w:rPr>
          <w:spacing w:val="1"/>
          <w:sz w:val="24"/>
          <w:szCs w:val="24"/>
        </w:rPr>
        <w:t>m</w:t>
      </w:r>
      <w:r>
        <w:rPr>
          <w:sz w:val="24"/>
          <w:szCs w:val="24"/>
        </w:rPr>
        <w:t xml:space="preserve">s </w:t>
      </w:r>
      <w:r>
        <w:rPr>
          <w:spacing w:val="2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3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C</w:t>
      </w:r>
      <w:r>
        <w:rPr>
          <w:sz w:val="24"/>
          <w:szCs w:val="24"/>
        </w:rPr>
        <w:t>ond</w:t>
      </w:r>
      <w:r>
        <w:rPr>
          <w:spacing w:val="1"/>
          <w:sz w:val="24"/>
          <w:szCs w:val="24"/>
        </w:rPr>
        <w:t>iti</w:t>
      </w:r>
      <w:r>
        <w:rPr>
          <w:sz w:val="24"/>
          <w:szCs w:val="24"/>
        </w:rPr>
        <w:t>on</w:t>
      </w:r>
      <w:r>
        <w:rPr>
          <w:spacing w:val="-2"/>
          <w:sz w:val="24"/>
          <w:szCs w:val="24"/>
        </w:rPr>
        <w:t>s</w:t>
      </w:r>
      <w:r>
        <w:rPr>
          <w:sz w:val="24"/>
          <w:szCs w:val="24"/>
        </w:rPr>
        <w:t>. No</w:t>
      </w:r>
      <w:r>
        <w:rPr>
          <w:spacing w:val="3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ss</w:t>
      </w:r>
      <w:r>
        <w:rPr>
          <w:spacing w:val="1"/>
          <w:sz w:val="24"/>
          <w:szCs w:val="24"/>
        </w:rPr>
        <w:t>i</w:t>
      </w:r>
      <w:r>
        <w:rPr>
          <w:spacing w:val="-2"/>
          <w:sz w:val="24"/>
          <w:szCs w:val="24"/>
        </w:rPr>
        <w:t>g</w:t>
      </w:r>
      <w:r>
        <w:rPr>
          <w:sz w:val="24"/>
          <w:szCs w:val="24"/>
        </w:rPr>
        <w:t>n</w:t>
      </w:r>
      <w:r>
        <w:rPr>
          <w:spacing w:val="3"/>
          <w:sz w:val="24"/>
          <w:szCs w:val="24"/>
        </w:rPr>
        <w:t>m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s</w:t>
      </w:r>
      <w:r>
        <w:rPr>
          <w:spacing w:val="28"/>
          <w:sz w:val="24"/>
          <w:szCs w:val="24"/>
        </w:rPr>
        <w:t xml:space="preserve"> </w:t>
      </w:r>
      <w:r>
        <w:rPr>
          <w:sz w:val="24"/>
          <w:szCs w:val="24"/>
        </w:rPr>
        <w:t>sh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l</w:t>
      </w:r>
      <w:r>
        <w:rPr>
          <w:spacing w:val="35"/>
          <w:sz w:val="24"/>
          <w:szCs w:val="24"/>
        </w:rPr>
        <w:t xml:space="preserve"> </w:t>
      </w:r>
      <w:r>
        <w:rPr>
          <w:sz w:val="24"/>
          <w:szCs w:val="24"/>
        </w:rPr>
        <w:t>be</w:t>
      </w:r>
      <w:r>
        <w:rPr>
          <w:spacing w:val="37"/>
          <w:sz w:val="24"/>
          <w:szCs w:val="24"/>
        </w:rPr>
        <w:t xml:space="preserve"> </w:t>
      </w:r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er</w:t>
      </w:r>
      <w:r>
        <w:rPr>
          <w:spacing w:val="1"/>
          <w:sz w:val="24"/>
          <w:szCs w:val="24"/>
        </w:rPr>
        <w:t>mitt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d</w:t>
      </w:r>
      <w:r>
        <w:rPr>
          <w:spacing w:val="31"/>
          <w:sz w:val="24"/>
          <w:szCs w:val="24"/>
        </w:rPr>
        <w:t xml:space="preserve"> </w:t>
      </w:r>
      <w:r>
        <w:rPr>
          <w:sz w:val="24"/>
          <w:szCs w:val="24"/>
        </w:rPr>
        <w:t>w</w:t>
      </w:r>
      <w:r>
        <w:rPr>
          <w:spacing w:val="1"/>
          <w:sz w:val="24"/>
          <w:szCs w:val="24"/>
        </w:rPr>
        <w:t>it</w:t>
      </w:r>
      <w:r>
        <w:rPr>
          <w:sz w:val="24"/>
          <w:szCs w:val="24"/>
        </w:rPr>
        <w:t>hout</w:t>
      </w:r>
      <w:r>
        <w:rPr>
          <w:spacing w:val="32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he</w:t>
      </w:r>
      <w:r>
        <w:rPr>
          <w:spacing w:val="37"/>
          <w:sz w:val="24"/>
          <w:szCs w:val="24"/>
        </w:rPr>
        <w:t xml:space="preserve"> </w:t>
      </w:r>
      <w:r>
        <w:rPr>
          <w:sz w:val="24"/>
          <w:szCs w:val="24"/>
        </w:rPr>
        <w:t>w</w:t>
      </w:r>
      <w:r>
        <w:rPr>
          <w:spacing w:val="-1"/>
          <w:sz w:val="24"/>
          <w:szCs w:val="24"/>
        </w:rPr>
        <w:t>r</w:t>
      </w:r>
      <w:r>
        <w:rPr>
          <w:spacing w:val="1"/>
          <w:sz w:val="24"/>
          <w:szCs w:val="24"/>
        </w:rPr>
        <w:t>itt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</w:t>
      </w:r>
      <w:r>
        <w:rPr>
          <w:spacing w:val="3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ons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nt</w:t>
      </w:r>
      <w:r>
        <w:rPr>
          <w:spacing w:val="32"/>
          <w:sz w:val="24"/>
          <w:szCs w:val="24"/>
        </w:rPr>
        <w:t xml:space="preserve"> </w:t>
      </w:r>
      <w:r>
        <w:rPr>
          <w:sz w:val="24"/>
          <w:szCs w:val="24"/>
        </w:rPr>
        <w:t>of</w:t>
      </w:r>
      <w:r>
        <w:rPr>
          <w:spacing w:val="36"/>
          <w:sz w:val="24"/>
          <w:szCs w:val="24"/>
        </w:rPr>
        <w:t xml:space="preserve"> </w:t>
      </w:r>
      <w:r>
        <w:rPr>
          <w:sz w:val="24"/>
          <w:szCs w:val="24"/>
        </w:rPr>
        <w:t>A</w:t>
      </w:r>
      <w:r>
        <w:rPr>
          <w:spacing w:val="1"/>
          <w:sz w:val="24"/>
          <w:szCs w:val="24"/>
        </w:rPr>
        <w:t>ll</w:t>
      </w:r>
      <w:r>
        <w:rPr>
          <w:spacing w:val="-1"/>
          <w:sz w:val="24"/>
          <w:szCs w:val="24"/>
        </w:rPr>
        <w:t>-</w:t>
      </w:r>
      <w:r>
        <w:rPr>
          <w:spacing w:val="1"/>
          <w:sz w:val="24"/>
          <w:szCs w:val="24"/>
        </w:rPr>
        <w:t>St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e</w:t>
      </w:r>
      <w:r>
        <w:rPr>
          <w:spacing w:val="34"/>
          <w:sz w:val="24"/>
          <w:szCs w:val="24"/>
        </w:rPr>
        <w:t xml:space="preserve"> </w:t>
      </w:r>
      <w:r>
        <w:rPr>
          <w:spacing w:val="-3"/>
          <w:sz w:val="24"/>
          <w:szCs w:val="24"/>
        </w:rPr>
        <w:t>I</w:t>
      </w:r>
      <w:r>
        <w:rPr>
          <w:sz w:val="24"/>
          <w:szCs w:val="24"/>
        </w:rPr>
        <w:t>ndus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r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 xml:space="preserve">s, </w:t>
      </w:r>
      <w:r>
        <w:rPr>
          <w:spacing w:val="-3"/>
          <w:sz w:val="24"/>
          <w:szCs w:val="24"/>
        </w:rPr>
        <w:t>I</w:t>
      </w:r>
      <w:r>
        <w:rPr>
          <w:spacing w:val="3"/>
          <w:sz w:val="24"/>
          <w:szCs w:val="24"/>
        </w:rPr>
        <w:t>n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.</w:t>
      </w:r>
    </w:p>
    <w:p w14:paraId="1284722D" w14:textId="77777777" w:rsidR="00525981" w:rsidRDefault="00525981">
      <w:pPr>
        <w:spacing w:before="16" w:line="260" w:lineRule="exact"/>
        <w:rPr>
          <w:sz w:val="26"/>
          <w:szCs w:val="26"/>
        </w:rPr>
      </w:pPr>
    </w:p>
    <w:p w14:paraId="7E1CEF9A" w14:textId="77777777" w:rsidR="00525981" w:rsidRDefault="006D05BE">
      <w:pPr>
        <w:ind w:left="720" w:right="674"/>
        <w:jc w:val="both"/>
        <w:rPr>
          <w:sz w:val="24"/>
          <w:szCs w:val="24"/>
        </w:rPr>
      </w:pPr>
      <w:r>
        <w:rPr>
          <w:sz w:val="24"/>
          <w:szCs w:val="24"/>
        </w:rPr>
        <w:t>A</w:t>
      </w:r>
      <w:r>
        <w:rPr>
          <w:spacing w:val="3"/>
          <w:sz w:val="24"/>
          <w:szCs w:val="24"/>
        </w:rPr>
        <w:t>n</w:t>
      </w:r>
      <w:r>
        <w:rPr>
          <w:sz w:val="24"/>
          <w:szCs w:val="24"/>
        </w:rPr>
        <w:t>y</w:t>
      </w:r>
      <w:r>
        <w:rPr>
          <w:spacing w:val="20"/>
          <w:sz w:val="24"/>
          <w:szCs w:val="24"/>
        </w:rPr>
        <w:t xml:space="preserve"> </w:t>
      </w:r>
      <w:r>
        <w:rPr>
          <w:spacing w:val="3"/>
          <w:sz w:val="24"/>
          <w:szCs w:val="24"/>
        </w:rPr>
        <w:t>l</w:t>
      </w:r>
      <w:r>
        <w:rPr>
          <w:spacing w:val="2"/>
          <w:sz w:val="24"/>
          <w:szCs w:val="24"/>
        </w:rPr>
        <w:t>e</w:t>
      </w:r>
      <w:r>
        <w:rPr>
          <w:spacing w:val="-2"/>
          <w:sz w:val="24"/>
          <w:szCs w:val="24"/>
        </w:rPr>
        <w:t>g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l</w:t>
      </w:r>
      <w:r>
        <w:rPr>
          <w:spacing w:val="28"/>
          <w:sz w:val="24"/>
          <w:szCs w:val="24"/>
        </w:rPr>
        <w:t xml:space="preserve"> </w:t>
      </w:r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r</w:t>
      </w:r>
      <w:r>
        <w:rPr>
          <w:spacing w:val="3"/>
          <w:sz w:val="24"/>
          <w:szCs w:val="24"/>
        </w:rPr>
        <w:t>o</w:t>
      </w:r>
      <w:r>
        <w:rPr>
          <w:spacing w:val="-1"/>
          <w:sz w:val="24"/>
          <w:szCs w:val="24"/>
        </w:rPr>
        <w:t>c</w:t>
      </w:r>
      <w:r>
        <w:rPr>
          <w:spacing w:val="2"/>
          <w:sz w:val="24"/>
          <w:szCs w:val="24"/>
        </w:rPr>
        <w:t>e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d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2"/>
          <w:sz w:val="24"/>
          <w:szCs w:val="24"/>
        </w:rPr>
        <w:t>g</w:t>
      </w:r>
      <w:r>
        <w:rPr>
          <w:sz w:val="24"/>
          <w:szCs w:val="24"/>
        </w:rPr>
        <w:t>s</w:t>
      </w:r>
      <w:r>
        <w:rPr>
          <w:spacing w:val="24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a</w:t>
      </w:r>
      <w:r>
        <w:rPr>
          <w:spacing w:val="-1"/>
          <w:sz w:val="24"/>
          <w:szCs w:val="24"/>
        </w:rPr>
        <w:t>r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ng</w:t>
      </w:r>
      <w:r>
        <w:rPr>
          <w:spacing w:val="23"/>
          <w:sz w:val="24"/>
          <w:szCs w:val="24"/>
        </w:rPr>
        <w:t xml:space="preserve"> </w:t>
      </w:r>
      <w:r>
        <w:rPr>
          <w:sz w:val="24"/>
          <w:szCs w:val="24"/>
        </w:rPr>
        <w:t>out</w:t>
      </w:r>
      <w:r>
        <w:rPr>
          <w:spacing w:val="27"/>
          <w:sz w:val="24"/>
          <w:szCs w:val="24"/>
        </w:rPr>
        <w:t xml:space="preserve"> </w:t>
      </w:r>
      <w:r>
        <w:rPr>
          <w:sz w:val="24"/>
          <w:szCs w:val="24"/>
        </w:rPr>
        <w:t>of</w:t>
      </w:r>
      <w:r>
        <w:rPr>
          <w:spacing w:val="2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pacing w:val="5"/>
          <w:sz w:val="24"/>
          <w:szCs w:val="24"/>
        </w:rPr>
        <w:t>n</w:t>
      </w:r>
      <w:r>
        <w:rPr>
          <w:sz w:val="24"/>
          <w:szCs w:val="24"/>
        </w:rPr>
        <w:t>y</w:t>
      </w:r>
      <w:r>
        <w:rPr>
          <w:spacing w:val="2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on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r</w:t>
      </w:r>
      <w:r>
        <w:rPr>
          <w:spacing w:val="2"/>
          <w:sz w:val="24"/>
          <w:szCs w:val="24"/>
        </w:rPr>
        <w:t>a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t</w:t>
      </w:r>
      <w:r>
        <w:rPr>
          <w:spacing w:val="26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m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de</w:t>
      </w:r>
      <w:r>
        <w:rPr>
          <w:spacing w:val="25"/>
          <w:sz w:val="24"/>
          <w:szCs w:val="24"/>
        </w:rPr>
        <w:t xml:space="preserve"> </w:t>
      </w:r>
      <w:r>
        <w:rPr>
          <w:spacing w:val="3"/>
          <w:sz w:val="24"/>
          <w:szCs w:val="24"/>
        </w:rPr>
        <w:t>o</w:t>
      </w:r>
      <w:r>
        <w:rPr>
          <w:sz w:val="24"/>
          <w:szCs w:val="24"/>
        </w:rPr>
        <w:t>r</w:t>
      </w:r>
      <w:r>
        <w:rPr>
          <w:spacing w:val="26"/>
          <w:sz w:val="24"/>
          <w:szCs w:val="24"/>
        </w:rPr>
        <w:t xml:space="preserve"> </w:t>
      </w:r>
      <w:r>
        <w:rPr>
          <w:sz w:val="24"/>
          <w:szCs w:val="24"/>
        </w:rPr>
        <w:t>d</w:t>
      </w:r>
      <w:r>
        <w:rPr>
          <w:spacing w:val="2"/>
          <w:sz w:val="24"/>
          <w:szCs w:val="24"/>
        </w:rPr>
        <w:t>e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li</w:t>
      </w:r>
      <w:r>
        <w:rPr>
          <w:sz w:val="24"/>
          <w:szCs w:val="24"/>
        </w:rPr>
        <w:t>ng</w:t>
      </w:r>
      <w:r>
        <w:rPr>
          <w:spacing w:val="25"/>
          <w:sz w:val="24"/>
          <w:szCs w:val="24"/>
        </w:rPr>
        <w:t xml:space="preserve"> </w:t>
      </w:r>
      <w:r>
        <w:rPr>
          <w:sz w:val="24"/>
          <w:szCs w:val="24"/>
        </w:rPr>
        <w:t>b</w:t>
      </w:r>
      <w:r>
        <w:rPr>
          <w:spacing w:val="-1"/>
          <w:sz w:val="24"/>
          <w:szCs w:val="24"/>
        </w:rPr>
        <w:t>e</w:t>
      </w:r>
      <w:r>
        <w:rPr>
          <w:spacing w:val="1"/>
          <w:sz w:val="24"/>
          <w:szCs w:val="24"/>
        </w:rPr>
        <w:t>t</w:t>
      </w:r>
      <w:r>
        <w:rPr>
          <w:spacing w:val="2"/>
          <w:sz w:val="24"/>
          <w:szCs w:val="24"/>
        </w:rPr>
        <w:t>w</w:t>
      </w:r>
      <w:r>
        <w:rPr>
          <w:spacing w:val="-1"/>
          <w:sz w:val="24"/>
          <w:szCs w:val="24"/>
        </w:rPr>
        <w:t>ee</w:t>
      </w:r>
      <w:r>
        <w:rPr>
          <w:sz w:val="24"/>
          <w:szCs w:val="24"/>
        </w:rPr>
        <w:t>n</w:t>
      </w:r>
      <w:r>
        <w:rPr>
          <w:spacing w:val="25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he</w:t>
      </w:r>
      <w:r>
        <w:rPr>
          <w:spacing w:val="29"/>
          <w:sz w:val="24"/>
          <w:szCs w:val="24"/>
        </w:rPr>
        <w:t xml:space="preserve"> </w:t>
      </w:r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ar</w:t>
      </w:r>
      <w:r>
        <w:rPr>
          <w:spacing w:val="1"/>
          <w:sz w:val="24"/>
          <w:szCs w:val="24"/>
        </w:rPr>
        <w:t>ti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 xml:space="preserve">s </w:t>
      </w:r>
      <w:r>
        <w:rPr>
          <w:spacing w:val="1"/>
          <w:sz w:val="24"/>
          <w:szCs w:val="24"/>
        </w:rPr>
        <w:t>m</w:t>
      </w:r>
      <w:r>
        <w:rPr>
          <w:spacing w:val="2"/>
          <w:sz w:val="24"/>
          <w:szCs w:val="24"/>
        </w:rPr>
        <w:t>a</w:t>
      </w:r>
      <w:r>
        <w:rPr>
          <w:sz w:val="24"/>
          <w:szCs w:val="24"/>
        </w:rPr>
        <w:t>y be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r</w:t>
      </w:r>
      <w:r>
        <w:rPr>
          <w:spacing w:val="3"/>
          <w:sz w:val="24"/>
          <w:szCs w:val="24"/>
        </w:rPr>
        <w:t>o</w:t>
      </w:r>
      <w:r>
        <w:rPr>
          <w:spacing w:val="-1"/>
          <w:sz w:val="24"/>
          <w:szCs w:val="24"/>
        </w:rPr>
        <w:t>ce</w:t>
      </w:r>
      <w:r>
        <w:rPr>
          <w:sz w:val="24"/>
          <w:szCs w:val="24"/>
        </w:rPr>
        <w:t>ss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d</w:t>
      </w:r>
      <w:r>
        <w:rPr>
          <w:spacing w:val="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sub</w:t>
      </w:r>
      <w:r>
        <w:rPr>
          <w:spacing w:val="1"/>
          <w:sz w:val="24"/>
          <w:szCs w:val="24"/>
        </w:rPr>
        <w:t>mitt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d</w:t>
      </w:r>
      <w:r>
        <w:rPr>
          <w:spacing w:val="1"/>
          <w:sz w:val="24"/>
          <w:szCs w:val="24"/>
        </w:rPr>
        <w:t xml:space="preserve"> t</w:t>
      </w:r>
      <w:r>
        <w:rPr>
          <w:sz w:val="24"/>
          <w:szCs w:val="24"/>
        </w:rPr>
        <w:t>o</w:t>
      </w:r>
      <w:r>
        <w:rPr>
          <w:spacing w:val="6"/>
          <w:sz w:val="24"/>
          <w:szCs w:val="24"/>
        </w:rPr>
        <w:t xml:space="preserve"> </w:t>
      </w:r>
      <w:r>
        <w:rPr>
          <w:sz w:val="24"/>
          <w:szCs w:val="24"/>
        </w:rPr>
        <w:t>a</w:t>
      </w:r>
      <w:r>
        <w:rPr>
          <w:spacing w:val="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ou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t</w:t>
      </w:r>
      <w:r>
        <w:rPr>
          <w:spacing w:val="5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6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pacing w:val="-2"/>
          <w:sz w:val="24"/>
          <w:szCs w:val="24"/>
        </w:rPr>
        <w:t>h</w:t>
      </w:r>
      <w:r>
        <w:rPr>
          <w:sz w:val="24"/>
          <w:szCs w:val="24"/>
        </w:rPr>
        <w:t>e</w:t>
      </w:r>
      <w:r>
        <w:rPr>
          <w:spacing w:val="5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St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e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of</w:t>
      </w:r>
      <w:r>
        <w:rPr>
          <w:spacing w:val="7"/>
          <w:sz w:val="24"/>
          <w:szCs w:val="24"/>
        </w:rPr>
        <w:t xml:space="preserve"> </w:t>
      </w:r>
      <w:r>
        <w:rPr>
          <w:spacing w:val="-5"/>
          <w:sz w:val="24"/>
          <w:szCs w:val="24"/>
        </w:rPr>
        <w:t>I</w:t>
      </w:r>
      <w:r>
        <w:rPr>
          <w:sz w:val="24"/>
          <w:szCs w:val="24"/>
        </w:rPr>
        <w:t>o</w:t>
      </w:r>
      <w:r>
        <w:rPr>
          <w:spacing w:val="2"/>
          <w:sz w:val="24"/>
          <w:szCs w:val="24"/>
        </w:rPr>
        <w:t>w</w:t>
      </w:r>
      <w:r>
        <w:rPr>
          <w:sz w:val="24"/>
          <w:szCs w:val="24"/>
        </w:rPr>
        <w:t>a</w:t>
      </w:r>
      <w:r>
        <w:rPr>
          <w:spacing w:val="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be</w:t>
      </w:r>
      <w:r>
        <w:rPr>
          <w:spacing w:val="8"/>
          <w:sz w:val="24"/>
          <w:szCs w:val="24"/>
        </w:rPr>
        <w:t xml:space="preserve"> </w:t>
      </w:r>
      <w:r>
        <w:rPr>
          <w:sz w:val="24"/>
          <w:szCs w:val="24"/>
        </w:rPr>
        <w:t>gov</w:t>
      </w:r>
      <w:r>
        <w:rPr>
          <w:spacing w:val="-1"/>
          <w:sz w:val="24"/>
          <w:szCs w:val="24"/>
        </w:rPr>
        <w:t>er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 xml:space="preserve">d </w:t>
      </w:r>
      <w:r>
        <w:rPr>
          <w:spacing w:val="5"/>
          <w:sz w:val="24"/>
          <w:szCs w:val="24"/>
        </w:rPr>
        <w:t>b</w:t>
      </w:r>
      <w:r>
        <w:rPr>
          <w:sz w:val="24"/>
          <w:szCs w:val="24"/>
        </w:rPr>
        <w:t>y</w:t>
      </w:r>
      <w:r>
        <w:rPr>
          <w:spacing w:val="1"/>
          <w:sz w:val="24"/>
          <w:szCs w:val="24"/>
        </w:rPr>
        <w:t xml:space="preserve"> t</w:t>
      </w:r>
      <w:r>
        <w:rPr>
          <w:sz w:val="24"/>
          <w:szCs w:val="24"/>
        </w:rPr>
        <w:t xml:space="preserve">he </w:t>
      </w:r>
      <w:r>
        <w:rPr>
          <w:spacing w:val="1"/>
          <w:sz w:val="24"/>
          <w:szCs w:val="24"/>
        </w:rPr>
        <w:t>l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ws</w:t>
      </w:r>
      <w:r>
        <w:rPr>
          <w:spacing w:val="24"/>
          <w:sz w:val="24"/>
          <w:szCs w:val="24"/>
        </w:rPr>
        <w:t xml:space="preserve"> </w:t>
      </w:r>
      <w:r>
        <w:rPr>
          <w:sz w:val="24"/>
          <w:szCs w:val="24"/>
        </w:rPr>
        <w:t>of</w:t>
      </w:r>
      <w:r>
        <w:rPr>
          <w:spacing w:val="26"/>
          <w:sz w:val="24"/>
          <w:szCs w:val="24"/>
        </w:rPr>
        <w:t xml:space="preserve"> </w:t>
      </w:r>
      <w:r>
        <w:rPr>
          <w:spacing w:val="-5"/>
          <w:sz w:val="24"/>
          <w:szCs w:val="24"/>
        </w:rPr>
        <w:t>I</w:t>
      </w:r>
      <w:r>
        <w:rPr>
          <w:sz w:val="24"/>
          <w:szCs w:val="24"/>
        </w:rPr>
        <w:t>o</w:t>
      </w:r>
      <w:r>
        <w:rPr>
          <w:spacing w:val="2"/>
          <w:sz w:val="24"/>
          <w:szCs w:val="24"/>
        </w:rPr>
        <w:t>w</w:t>
      </w:r>
      <w:r>
        <w:rPr>
          <w:sz w:val="24"/>
          <w:szCs w:val="24"/>
        </w:rPr>
        <w:t>a</w:t>
      </w:r>
      <w:r>
        <w:rPr>
          <w:spacing w:val="2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24"/>
          <w:sz w:val="24"/>
          <w:szCs w:val="24"/>
        </w:rPr>
        <w:t xml:space="preserve"> </w:t>
      </w:r>
      <w:r>
        <w:rPr>
          <w:sz w:val="24"/>
          <w:szCs w:val="24"/>
        </w:rPr>
        <w:t>we</w:t>
      </w:r>
      <w:r>
        <w:rPr>
          <w:spacing w:val="24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a</w:t>
      </w:r>
      <w:r>
        <w:rPr>
          <w:spacing w:val="-2"/>
          <w:sz w:val="24"/>
          <w:szCs w:val="24"/>
        </w:rPr>
        <w:t>g</w:t>
      </w:r>
      <w:r>
        <w:rPr>
          <w:spacing w:val="2"/>
          <w:sz w:val="24"/>
          <w:szCs w:val="24"/>
        </w:rPr>
        <w:t>r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e</w:t>
      </w:r>
      <w:r>
        <w:rPr>
          <w:spacing w:val="24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o</w:t>
      </w:r>
      <w:r>
        <w:rPr>
          <w:spacing w:val="26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</w:t>
      </w:r>
      <w:r>
        <w:rPr>
          <w:spacing w:val="25"/>
          <w:sz w:val="24"/>
          <w:szCs w:val="24"/>
        </w:rPr>
        <w:t xml:space="preserve"> </w:t>
      </w:r>
      <w:r>
        <w:rPr>
          <w:sz w:val="24"/>
          <w:szCs w:val="24"/>
        </w:rPr>
        <w:t>v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nue</w:t>
      </w:r>
      <w:r>
        <w:rPr>
          <w:spacing w:val="22"/>
          <w:sz w:val="24"/>
          <w:szCs w:val="24"/>
        </w:rPr>
        <w:t xml:space="preserve"> </w:t>
      </w:r>
      <w:r>
        <w:rPr>
          <w:sz w:val="24"/>
          <w:szCs w:val="24"/>
        </w:rPr>
        <w:t>upon</w:t>
      </w:r>
      <w:r>
        <w:rPr>
          <w:spacing w:val="19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he</w:t>
      </w:r>
      <w:r>
        <w:rPr>
          <w:spacing w:val="2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cre</w:t>
      </w:r>
      <w:r>
        <w:rPr>
          <w:sz w:val="24"/>
          <w:szCs w:val="24"/>
        </w:rPr>
        <w:t>d</w:t>
      </w:r>
      <w:r>
        <w:rPr>
          <w:spacing w:val="1"/>
          <w:sz w:val="24"/>
          <w:szCs w:val="24"/>
        </w:rPr>
        <w:t>it</w:t>
      </w:r>
      <w:r>
        <w:rPr>
          <w:sz w:val="24"/>
          <w:szCs w:val="24"/>
        </w:rPr>
        <w:t>o</w:t>
      </w:r>
      <w:r>
        <w:rPr>
          <w:spacing w:val="-1"/>
          <w:sz w:val="24"/>
          <w:szCs w:val="24"/>
        </w:rPr>
        <w:t>r’</w:t>
      </w:r>
      <w:r>
        <w:rPr>
          <w:sz w:val="24"/>
          <w:szCs w:val="24"/>
        </w:rPr>
        <w:t>s</w:t>
      </w:r>
      <w:r>
        <w:rPr>
          <w:spacing w:val="2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re</w:t>
      </w:r>
      <w:r>
        <w:rPr>
          <w:sz w:val="24"/>
          <w:szCs w:val="24"/>
        </w:rPr>
        <w:t>qu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 xml:space="preserve">.   </w:t>
      </w:r>
      <w:r>
        <w:rPr>
          <w:spacing w:val="1"/>
          <w:sz w:val="24"/>
          <w:szCs w:val="24"/>
        </w:rPr>
        <w:t>S</w:t>
      </w:r>
      <w:r>
        <w:rPr>
          <w:spacing w:val="-1"/>
          <w:sz w:val="24"/>
          <w:szCs w:val="24"/>
        </w:rPr>
        <w:t>er</w:t>
      </w:r>
      <w:r>
        <w:rPr>
          <w:sz w:val="24"/>
          <w:szCs w:val="24"/>
        </w:rPr>
        <w:t>v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e</w:t>
      </w:r>
      <w:r>
        <w:rPr>
          <w:spacing w:val="22"/>
          <w:sz w:val="24"/>
          <w:szCs w:val="24"/>
        </w:rPr>
        <w:t xml:space="preserve"> </w:t>
      </w:r>
      <w:r>
        <w:rPr>
          <w:sz w:val="24"/>
          <w:szCs w:val="24"/>
        </w:rPr>
        <w:t>of</w:t>
      </w:r>
      <w:r>
        <w:rPr>
          <w:spacing w:val="2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pacing w:val="5"/>
          <w:sz w:val="24"/>
          <w:szCs w:val="24"/>
        </w:rPr>
        <w:t>n</w:t>
      </w:r>
      <w:r>
        <w:rPr>
          <w:sz w:val="24"/>
          <w:szCs w:val="24"/>
        </w:rPr>
        <w:t>y p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o</w:t>
      </w:r>
      <w:r>
        <w:rPr>
          <w:spacing w:val="-1"/>
          <w:sz w:val="24"/>
          <w:szCs w:val="24"/>
        </w:rPr>
        <w:t>ce</w:t>
      </w:r>
      <w:r>
        <w:rPr>
          <w:sz w:val="24"/>
          <w:szCs w:val="24"/>
        </w:rPr>
        <w:t>ss</w:t>
      </w:r>
      <w:r>
        <w:rPr>
          <w:spacing w:val="4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>c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ud</w:t>
      </w:r>
      <w:r>
        <w:rPr>
          <w:spacing w:val="1"/>
          <w:sz w:val="24"/>
          <w:szCs w:val="24"/>
        </w:rPr>
        <w:t>i</w:t>
      </w:r>
      <w:r>
        <w:rPr>
          <w:spacing w:val="3"/>
          <w:sz w:val="24"/>
          <w:szCs w:val="24"/>
        </w:rPr>
        <w:t>n</w:t>
      </w:r>
      <w:r>
        <w:rPr>
          <w:sz w:val="24"/>
          <w:szCs w:val="24"/>
        </w:rPr>
        <w:t>g su</w:t>
      </w:r>
      <w:r>
        <w:rPr>
          <w:spacing w:val="1"/>
          <w:sz w:val="24"/>
          <w:szCs w:val="24"/>
        </w:rPr>
        <w:t>m</w:t>
      </w:r>
      <w:r>
        <w:rPr>
          <w:spacing w:val="3"/>
          <w:sz w:val="24"/>
          <w:szCs w:val="24"/>
        </w:rPr>
        <w:t>m</w:t>
      </w:r>
      <w:r>
        <w:rPr>
          <w:sz w:val="24"/>
          <w:szCs w:val="24"/>
        </w:rPr>
        <w:t xml:space="preserve">ons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o</w:t>
      </w:r>
      <w:r>
        <w:rPr>
          <w:spacing w:val="1"/>
          <w:sz w:val="24"/>
          <w:szCs w:val="24"/>
        </w:rPr>
        <w:t>m</w:t>
      </w:r>
      <w:r>
        <w:rPr>
          <w:sz w:val="24"/>
          <w:szCs w:val="24"/>
        </w:rPr>
        <w:t>p</w:t>
      </w:r>
      <w:r>
        <w:rPr>
          <w:spacing w:val="1"/>
          <w:sz w:val="24"/>
          <w:szCs w:val="24"/>
        </w:rPr>
        <w:t>l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s</w:t>
      </w:r>
      <w:r>
        <w:rPr>
          <w:spacing w:val="3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m</w:t>
      </w:r>
      <w:r>
        <w:rPr>
          <w:spacing w:val="4"/>
          <w:sz w:val="24"/>
          <w:szCs w:val="24"/>
        </w:rPr>
        <w:t>a</w:t>
      </w:r>
      <w:r>
        <w:rPr>
          <w:sz w:val="24"/>
          <w:szCs w:val="24"/>
        </w:rPr>
        <w:t>y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be</w:t>
      </w:r>
      <w:r>
        <w:rPr>
          <w:spacing w:val="7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m</w:t>
      </w:r>
      <w:r>
        <w:rPr>
          <w:spacing w:val="-1"/>
          <w:sz w:val="24"/>
          <w:szCs w:val="24"/>
        </w:rPr>
        <w:t>a</w:t>
      </w:r>
      <w:r>
        <w:rPr>
          <w:spacing w:val="3"/>
          <w:sz w:val="24"/>
          <w:szCs w:val="24"/>
        </w:rPr>
        <w:t>d</w:t>
      </w:r>
      <w:r>
        <w:rPr>
          <w:sz w:val="24"/>
          <w:szCs w:val="24"/>
        </w:rPr>
        <w:t>e</w:t>
      </w:r>
      <w:r>
        <w:rPr>
          <w:spacing w:val="5"/>
          <w:sz w:val="24"/>
          <w:szCs w:val="24"/>
        </w:rPr>
        <w:t xml:space="preserve"> b</w:t>
      </w:r>
      <w:r>
        <w:rPr>
          <w:sz w:val="24"/>
          <w:szCs w:val="24"/>
        </w:rPr>
        <w:t>y</w:t>
      </w:r>
      <w:r>
        <w:rPr>
          <w:spacing w:val="2"/>
          <w:sz w:val="24"/>
          <w:szCs w:val="24"/>
        </w:rPr>
        <w:t xml:space="preserve"> re</w:t>
      </w:r>
      <w:r>
        <w:rPr>
          <w:spacing w:val="-2"/>
          <w:sz w:val="24"/>
          <w:szCs w:val="24"/>
        </w:rPr>
        <w:t>g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ere</w:t>
      </w:r>
      <w:r>
        <w:rPr>
          <w:sz w:val="24"/>
          <w:szCs w:val="24"/>
        </w:rPr>
        <w:t>d</w:t>
      </w:r>
      <w:r>
        <w:rPr>
          <w:spacing w:val="8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m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l</w:t>
      </w:r>
      <w:r>
        <w:rPr>
          <w:spacing w:val="7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o</w:t>
      </w:r>
      <w:r>
        <w:rPr>
          <w:spacing w:val="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e</w:t>
      </w:r>
      <w:r>
        <w:rPr>
          <w:spacing w:val="1"/>
          <w:sz w:val="24"/>
          <w:szCs w:val="24"/>
        </w:rPr>
        <w:t>it</w:t>
      </w:r>
      <w:r>
        <w:rPr>
          <w:sz w:val="24"/>
          <w:szCs w:val="24"/>
        </w:rPr>
        <w:t>h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r p</w:t>
      </w:r>
      <w:r>
        <w:rPr>
          <w:spacing w:val="-1"/>
          <w:sz w:val="24"/>
          <w:szCs w:val="24"/>
        </w:rPr>
        <w:t>ar</w:t>
      </w:r>
      <w:r>
        <w:rPr>
          <w:spacing w:val="3"/>
          <w:sz w:val="24"/>
          <w:szCs w:val="24"/>
        </w:rPr>
        <w:t>t</w:t>
      </w:r>
      <w:r>
        <w:rPr>
          <w:spacing w:val="-5"/>
          <w:sz w:val="24"/>
          <w:szCs w:val="24"/>
        </w:rPr>
        <w:t>y</w:t>
      </w:r>
      <w:r>
        <w:rPr>
          <w:spacing w:val="2"/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pacing w:val="-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dd</w:t>
      </w:r>
      <w:r>
        <w:rPr>
          <w:spacing w:val="2"/>
          <w:sz w:val="24"/>
          <w:szCs w:val="24"/>
        </w:rPr>
        <w:t>r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ss</w:t>
      </w:r>
      <w:r>
        <w:rPr>
          <w:spacing w:val="-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s</w:t>
      </w:r>
      <w:r>
        <w:rPr>
          <w:spacing w:val="-1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nd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ca</w:t>
      </w:r>
      <w:r>
        <w:rPr>
          <w:spacing w:val="3"/>
          <w:sz w:val="24"/>
          <w:szCs w:val="24"/>
        </w:rPr>
        <w:t>t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d</w:t>
      </w:r>
      <w:r>
        <w:rPr>
          <w:spacing w:val="-4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pp</w:t>
      </w:r>
      <w:r>
        <w:rPr>
          <w:spacing w:val="1"/>
          <w:sz w:val="24"/>
          <w:szCs w:val="24"/>
        </w:rPr>
        <w:t>li</w:t>
      </w:r>
      <w:r>
        <w:rPr>
          <w:spacing w:val="-1"/>
          <w:sz w:val="24"/>
          <w:szCs w:val="24"/>
        </w:rPr>
        <w:t>ca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on.</w:t>
      </w:r>
    </w:p>
    <w:p w14:paraId="3720DD2F" w14:textId="77777777" w:rsidR="00525981" w:rsidRDefault="00525981">
      <w:pPr>
        <w:spacing w:before="16" w:line="260" w:lineRule="exact"/>
        <w:rPr>
          <w:sz w:val="26"/>
          <w:szCs w:val="26"/>
        </w:rPr>
      </w:pPr>
    </w:p>
    <w:p w14:paraId="02D21FD5" w14:textId="77777777" w:rsidR="00525981" w:rsidRDefault="006D05BE">
      <w:pPr>
        <w:ind w:left="720" w:right="679"/>
        <w:jc w:val="both"/>
        <w:rPr>
          <w:sz w:val="24"/>
          <w:szCs w:val="24"/>
        </w:rPr>
      </w:pPr>
      <w:r>
        <w:rPr>
          <w:spacing w:val="2"/>
          <w:sz w:val="24"/>
          <w:szCs w:val="24"/>
        </w:rPr>
        <w:t>W</w:t>
      </w:r>
      <w:r>
        <w:rPr>
          <w:sz w:val="24"/>
          <w:szCs w:val="24"/>
        </w:rPr>
        <w:t>e</w:t>
      </w:r>
      <w:r>
        <w:rPr>
          <w:spacing w:val="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f</w:t>
      </w:r>
      <w:r>
        <w:rPr>
          <w:sz w:val="24"/>
          <w:szCs w:val="24"/>
        </w:rPr>
        <w:t>u</w:t>
      </w:r>
      <w:r>
        <w:rPr>
          <w:spacing w:val="-1"/>
          <w:sz w:val="24"/>
          <w:szCs w:val="24"/>
        </w:rPr>
        <w:t>r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r</w:t>
      </w:r>
      <w:r>
        <w:rPr>
          <w:spacing w:val="4"/>
          <w:sz w:val="24"/>
          <w:szCs w:val="24"/>
        </w:rPr>
        <w:t xml:space="preserve"> </w:t>
      </w:r>
      <w:r>
        <w:rPr>
          <w:sz w:val="24"/>
          <w:szCs w:val="24"/>
        </w:rPr>
        <w:t>und</w:t>
      </w:r>
      <w:r>
        <w:rPr>
          <w:spacing w:val="-1"/>
          <w:sz w:val="24"/>
          <w:szCs w:val="24"/>
        </w:rPr>
        <w:t>er</w:t>
      </w:r>
      <w:r>
        <w:rPr>
          <w:sz w:val="24"/>
          <w:szCs w:val="24"/>
        </w:rPr>
        <w:t>s</w:t>
      </w:r>
      <w:r>
        <w:rPr>
          <w:spacing w:val="3"/>
          <w:sz w:val="24"/>
          <w:szCs w:val="24"/>
        </w:rPr>
        <w:t>t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 xml:space="preserve">nd </w:t>
      </w:r>
      <w:r>
        <w:rPr>
          <w:spacing w:val="2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6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a</w:t>
      </w:r>
      <w:r>
        <w:rPr>
          <w:spacing w:val="-2"/>
          <w:sz w:val="24"/>
          <w:szCs w:val="24"/>
        </w:rPr>
        <w:t>g</w:t>
      </w:r>
      <w:r>
        <w:rPr>
          <w:spacing w:val="2"/>
          <w:sz w:val="24"/>
          <w:szCs w:val="24"/>
        </w:rPr>
        <w:t>r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e</w:t>
      </w:r>
      <w:r>
        <w:rPr>
          <w:spacing w:val="5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pacing w:val="3"/>
          <w:sz w:val="24"/>
          <w:szCs w:val="24"/>
        </w:rPr>
        <w:t>h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t</w:t>
      </w:r>
      <w:r>
        <w:rPr>
          <w:spacing w:val="7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ere</w:t>
      </w:r>
      <w:r>
        <w:rPr>
          <w:sz w:val="24"/>
          <w:szCs w:val="24"/>
        </w:rPr>
        <w:t>st</w:t>
      </w:r>
      <w:r>
        <w:rPr>
          <w:spacing w:val="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t</w:t>
      </w:r>
      <w:r>
        <w:rPr>
          <w:spacing w:val="8"/>
          <w:sz w:val="24"/>
          <w:szCs w:val="24"/>
        </w:rPr>
        <w:t xml:space="preserve"> </w:t>
      </w:r>
      <w:r>
        <w:rPr>
          <w:spacing w:val="3"/>
          <w:sz w:val="24"/>
          <w:szCs w:val="24"/>
        </w:rPr>
        <w:t>t</w:t>
      </w:r>
      <w:r>
        <w:rPr>
          <w:sz w:val="24"/>
          <w:szCs w:val="24"/>
        </w:rPr>
        <w:t>he</w:t>
      </w:r>
      <w:r>
        <w:rPr>
          <w:spacing w:val="6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l</w:t>
      </w:r>
      <w:r>
        <w:rPr>
          <w:spacing w:val="2"/>
          <w:sz w:val="24"/>
          <w:szCs w:val="24"/>
        </w:rPr>
        <w:t>e</w:t>
      </w:r>
      <w:r>
        <w:rPr>
          <w:spacing w:val="-2"/>
          <w:sz w:val="24"/>
          <w:szCs w:val="24"/>
        </w:rPr>
        <w:t>g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l</w:t>
      </w:r>
      <w:r>
        <w:rPr>
          <w:spacing w:val="9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m</w:t>
      </w:r>
      <w:r>
        <w:rPr>
          <w:spacing w:val="-1"/>
          <w:sz w:val="24"/>
          <w:szCs w:val="24"/>
        </w:rPr>
        <w:t>a</w:t>
      </w:r>
      <w:r>
        <w:rPr>
          <w:spacing w:val="3"/>
          <w:sz w:val="24"/>
          <w:szCs w:val="24"/>
        </w:rPr>
        <w:t>x</w:t>
      </w:r>
      <w:r>
        <w:rPr>
          <w:spacing w:val="1"/>
          <w:sz w:val="24"/>
          <w:szCs w:val="24"/>
        </w:rPr>
        <w:t>im</w:t>
      </w:r>
      <w:r>
        <w:rPr>
          <w:sz w:val="24"/>
          <w:szCs w:val="24"/>
        </w:rPr>
        <w:t xml:space="preserve">um </w:t>
      </w:r>
      <w:r>
        <w:rPr>
          <w:spacing w:val="-1"/>
          <w:sz w:val="24"/>
          <w:szCs w:val="24"/>
        </w:rPr>
        <w:t>ra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e</w:t>
      </w:r>
      <w:r>
        <w:rPr>
          <w:spacing w:val="6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a</w:t>
      </w:r>
      <w:r>
        <w:rPr>
          <w:spacing w:val="1"/>
          <w:sz w:val="24"/>
          <w:szCs w:val="24"/>
        </w:rPr>
        <w:t>ll</w:t>
      </w:r>
      <w:r>
        <w:rPr>
          <w:sz w:val="24"/>
          <w:szCs w:val="24"/>
        </w:rPr>
        <w:t>ow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d</w:t>
      </w:r>
      <w:r>
        <w:rPr>
          <w:spacing w:val="4"/>
          <w:sz w:val="24"/>
          <w:szCs w:val="24"/>
        </w:rPr>
        <w:t xml:space="preserve"> </w:t>
      </w:r>
      <w:r>
        <w:rPr>
          <w:spacing w:val="5"/>
          <w:sz w:val="24"/>
          <w:szCs w:val="24"/>
        </w:rPr>
        <w:t>b</w:t>
      </w:r>
      <w:r>
        <w:rPr>
          <w:sz w:val="24"/>
          <w:szCs w:val="24"/>
        </w:rPr>
        <w:t>y</w:t>
      </w:r>
      <w:r>
        <w:rPr>
          <w:spacing w:val="1"/>
          <w:sz w:val="24"/>
          <w:szCs w:val="24"/>
        </w:rPr>
        <w:t xml:space="preserve"> l</w:t>
      </w:r>
      <w:r>
        <w:rPr>
          <w:spacing w:val="2"/>
          <w:sz w:val="24"/>
          <w:szCs w:val="24"/>
        </w:rPr>
        <w:t>a</w:t>
      </w:r>
      <w:r>
        <w:rPr>
          <w:sz w:val="24"/>
          <w:szCs w:val="24"/>
        </w:rPr>
        <w:t xml:space="preserve">w </w:t>
      </w:r>
      <w:r>
        <w:rPr>
          <w:spacing w:val="1"/>
          <w:sz w:val="24"/>
          <w:szCs w:val="24"/>
        </w:rPr>
        <w:t>m</w:t>
      </w:r>
      <w:r>
        <w:rPr>
          <w:spacing w:val="2"/>
          <w:sz w:val="24"/>
          <w:szCs w:val="24"/>
        </w:rPr>
        <w:t>a</w:t>
      </w:r>
      <w:r>
        <w:rPr>
          <w:sz w:val="24"/>
          <w:szCs w:val="24"/>
        </w:rPr>
        <w:t>y</w:t>
      </w:r>
      <w:r>
        <w:rPr>
          <w:spacing w:val="9"/>
          <w:sz w:val="24"/>
          <w:szCs w:val="24"/>
        </w:rPr>
        <w:t xml:space="preserve"> </w:t>
      </w:r>
      <w:r>
        <w:rPr>
          <w:sz w:val="24"/>
          <w:szCs w:val="24"/>
        </w:rPr>
        <w:t>be</w:t>
      </w:r>
      <w:r>
        <w:rPr>
          <w:spacing w:val="1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ss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ss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d</w:t>
      </w:r>
      <w:r>
        <w:rPr>
          <w:spacing w:val="12"/>
          <w:sz w:val="24"/>
          <w:szCs w:val="24"/>
        </w:rPr>
        <w:t xml:space="preserve"> </w:t>
      </w:r>
      <w:r>
        <w:rPr>
          <w:sz w:val="24"/>
          <w:szCs w:val="24"/>
        </w:rPr>
        <w:t>on</w:t>
      </w:r>
      <w:r>
        <w:rPr>
          <w:spacing w:val="1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pacing w:val="5"/>
          <w:sz w:val="24"/>
          <w:szCs w:val="24"/>
        </w:rPr>
        <w:t>n</w:t>
      </w:r>
      <w:r>
        <w:rPr>
          <w:sz w:val="24"/>
          <w:szCs w:val="24"/>
        </w:rPr>
        <w:t>y</w:t>
      </w:r>
      <w:r>
        <w:rPr>
          <w:spacing w:val="10"/>
          <w:sz w:val="24"/>
          <w:szCs w:val="24"/>
        </w:rPr>
        <w:t xml:space="preserve"> </w:t>
      </w:r>
      <w:r>
        <w:rPr>
          <w:sz w:val="24"/>
          <w:szCs w:val="24"/>
        </w:rPr>
        <w:t>ou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s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ng</w:t>
      </w:r>
      <w:r>
        <w:rPr>
          <w:spacing w:val="4"/>
          <w:sz w:val="24"/>
          <w:szCs w:val="24"/>
        </w:rPr>
        <w:t xml:space="preserve"> </w:t>
      </w:r>
      <w:r>
        <w:rPr>
          <w:spacing w:val="3"/>
          <w:sz w:val="24"/>
          <w:szCs w:val="24"/>
        </w:rPr>
        <w:t>b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l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e</w:t>
      </w:r>
      <w:r>
        <w:rPr>
          <w:spacing w:val="14"/>
          <w:sz w:val="24"/>
          <w:szCs w:val="24"/>
        </w:rPr>
        <w:t xml:space="preserve"> </w:t>
      </w:r>
      <w:r>
        <w:rPr>
          <w:sz w:val="24"/>
          <w:szCs w:val="24"/>
        </w:rPr>
        <w:t>o</w:t>
      </w:r>
      <w:r>
        <w:rPr>
          <w:spacing w:val="2"/>
          <w:sz w:val="24"/>
          <w:szCs w:val="24"/>
        </w:rPr>
        <w:t>we</w:t>
      </w:r>
      <w:r>
        <w:rPr>
          <w:sz w:val="24"/>
          <w:szCs w:val="24"/>
        </w:rPr>
        <w:t>d</w:t>
      </w:r>
      <w:r>
        <w:rPr>
          <w:spacing w:val="11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f</w:t>
      </w:r>
      <w:r>
        <w:rPr>
          <w:spacing w:val="13"/>
          <w:sz w:val="24"/>
          <w:szCs w:val="24"/>
        </w:rPr>
        <w:t xml:space="preserve"> </w:t>
      </w:r>
      <w:r>
        <w:rPr>
          <w:sz w:val="24"/>
          <w:szCs w:val="24"/>
        </w:rPr>
        <w:t>not</w:t>
      </w:r>
      <w:r>
        <w:rPr>
          <w:spacing w:val="13"/>
          <w:sz w:val="24"/>
          <w:szCs w:val="24"/>
        </w:rPr>
        <w:t xml:space="preserve"> </w:t>
      </w:r>
      <w:r>
        <w:rPr>
          <w:spacing w:val="3"/>
          <w:sz w:val="24"/>
          <w:szCs w:val="24"/>
        </w:rPr>
        <w:t>p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d</w:t>
      </w:r>
      <w:r>
        <w:rPr>
          <w:spacing w:val="13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a</w:t>
      </w:r>
      <w:r>
        <w:rPr>
          <w:spacing w:val="-1"/>
          <w:sz w:val="24"/>
          <w:szCs w:val="24"/>
        </w:rPr>
        <w:t>cc</w:t>
      </w:r>
      <w:r>
        <w:rPr>
          <w:sz w:val="24"/>
          <w:szCs w:val="24"/>
        </w:rPr>
        <w:t>o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d</w:t>
      </w:r>
      <w:r>
        <w:rPr>
          <w:spacing w:val="1"/>
          <w:sz w:val="24"/>
          <w:szCs w:val="24"/>
        </w:rPr>
        <w:t>i</w:t>
      </w:r>
      <w:r>
        <w:rPr>
          <w:spacing w:val="3"/>
          <w:sz w:val="24"/>
          <w:szCs w:val="24"/>
        </w:rPr>
        <w:t>n</w:t>
      </w:r>
      <w:r>
        <w:rPr>
          <w:sz w:val="24"/>
          <w:szCs w:val="24"/>
        </w:rPr>
        <w:t>g</w:t>
      </w:r>
      <w:r>
        <w:rPr>
          <w:spacing w:val="6"/>
          <w:sz w:val="24"/>
          <w:szCs w:val="24"/>
        </w:rPr>
        <w:t xml:space="preserve"> </w:t>
      </w:r>
      <w:r>
        <w:rPr>
          <w:spacing w:val="3"/>
          <w:sz w:val="24"/>
          <w:szCs w:val="24"/>
        </w:rPr>
        <w:t>t</w:t>
      </w:r>
      <w:r>
        <w:rPr>
          <w:sz w:val="24"/>
          <w:szCs w:val="24"/>
        </w:rPr>
        <w:t>o</w:t>
      </w:r>
      <w:r>
        <w:rPr>
          <w:spacing w:val="14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er</w:t>
      </w:r>
      <w:r>
        <w:rPr>
          <w:spacing w:val="1"/>
          <w:sz w:val="24"/>
          <w:szCs w:val="24"/>
        </w:rPr>
        <w:t>m</w:t>
      </w:r>
      <w:r>
        <w:rPr>
          <w:sz w:val="24"/>
          <w:szCs w:val="24"/>
        </w:rPr>
        <w:t>s</w:t>
      </w:r>
      <w:r>
        <w:rPr>
          <w:spacing w:val="11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a</w:t>
      </w:r>
      <w:r>
        <w:rPr>
          <w:sz w:val="24"/>
          <w:szCs w:val="24"/>
        </w:rPr>
        <w:t>g</w:t>
      </w:r>
      <w:r>
        <w:rPr>
          <w:spacing w:val="-1"/>
          <w:sz w:val="24"/>
          <w:szCs w:val="24"/>
        </w:rPr>
        <w:t>r</w:t>
      </w:r>
      <w:r>
        <w:rPr>
          <w:spacing w:val="2"/>
          <w:sz w:val="24"/>
          <w:szCs w:val="24"/>
        </w:rPr>
        <w:t>e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 xml:space="preserve">d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o</w:t>
      </w:r>
      <w:r>
        <w:rPr>
          <w:spacing w:val="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bov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 xml:space="preserve">. </w:t>
      </w:r>
      <w:r>
        <w:rPr>
          <w:spacing w:val="15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W</w:t>
      </w:r>
      <w:r>
        <w:rPr>
          <w:sz w:val="24"/>
          <w:szCs w:val="24"/>
        </w:rPr>
        <w:t>e</w:t>
      </w:r>
      <w:r>
        <w:rPr>
          <w:spacing w:val="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f</w:t>
      </w:r>
      <w:r>
        <w:rPr>
          <w:spacing w:val="3"/>
          <w:sz w:val="24"/>
          <w:szCs w:val="24"/>
        </w:rPr>
        <w:t>u</w:t>
      </w:r>
      <w:r>
        <w:rPr>
          <w:spacing w:val="-1"/>
          <w:sz w:val="24"/>
          <w:szCs w:val="24"/>
        </w:rPr>
        <w:t>r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r</w:t>
      </w:r>
      <w:r>
        <w:rPr>
          <w:spacing w:val="4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a</w:t>
      </w:r>
      <w:r>
        <w:rPr>
          <w:sz w:val="24"/>
          <w:szCs w:val="24"/>
        </w:rPr>
        <w:t>g</w:t>
      </w:r>
      <w:r>
        <w:rPr>
          <w:spacing w:val="-1"/>
          <w:sz w:val="24"/>
          <w:szCs w:val="24"/>
        </w:rPr>
        <w:t>re</w:t>
      </w:r>
      <w:r>
        <w:rPr>
          <w:sz w:val="24"/>
          <w:szCs w:val="24"/>
        </w:rPr>
        <w:t>e</w:t>
      </w:r>
      <w:r>
        <w:rPr>
          <w:spacing w:val="6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o</w:t>
      </w:r>
      <w:r>
        <w:rPr>
          <w:spacing w:val="6"/>
          <w:sz w:val="24"/>
          <w:szCs w:val="24"/>
        </w:rPr>
        <w:t xml:space="preserve"> </w:t>
      </w:r>
      <w:r>
        <w:rPr>
          <w:sz w:val="24"/>
          <w:szCs w:val="24"/>
        </w:rPr>
        <w:t>p</w:t>
      </w:r>
      <w:r>
        <w:rPr>
          <w:spacing w:val="4"/>
          <w:sz w:val="24"/>
          <w:szCs w:val="24"/>
        </w:rPr>
        <w:t>a</w:t>
      </w:r>
      <w:r>
        <w:rPr>
          <w:sz w:val="24"/>
          <w:szCs w:val="24"/>
        </w:rPr>
        <w:t>y</w:t>
      </w:r>
      <w:r>
        <w:rPr>
          <w:spacing w:val="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pacing w:val="5"/>
          <w:sz w:val="24"/>
          <w:szCs w:val="24"/>
        </w:rPr>
        <w:t>n</w:t>
      </w:r>
      <w:r>
        <w:rPr>
          <w:sz w:val="24"/>
          <w:szCs w:val="24"/>
        </w:rPr>
        <w:t>y</w:t>
      </w:r>
      <w:r>
        <w:rPr>
          <w:spacing w:val="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rea</w:t>
      </w:r>
      <w:r>
        <w:rPr>
          <w:sz w:val="24"/>
          <w:szCs w:val="24"/>
        </w:rPr>
        <w:t>so</w:t>
      </w:r>
      <w:r>
        <w:rPr>
          <w:spacing w:val="3"/>
          <w:sz w:val="24"/>
          <w:szCs w:val="24"/>
        </w:rPr>
        <w:t>n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b</w:t>
      </w:r>
      <w:r>
        <w:rPr>
          <w:spacing w:val="3"/>
          <w:sz w:val="24"/>
          <w:szCs w:val="24"/>
        </w:rPr>
        <w:t>l</w:t>
      </w:r>
      <w:r>
        <w:rPr>
          <w:sz w:val="24"/>
          <w:szCs w:val="24"/>
        </w:rPr>
        <w:t>e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tt</w:t>
      </w:r>
      <w:r>
        <w:rPr>
          <w:sz w:val="24"/>
          <w:szCs w:val="24"/>
        </w:rPr>
        <w:t>o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n</w:t>
      </w:r>
      <w:r>
        <w:rPr>
          <w:spacing w:val="4"/>
          <w:sz w:val="24"/>
          <w:szCs w:val="24"/>
        </w:rPr>
        <w:t>e</w:t>
      </w:r>
      <w:r>
        <w:rPr>
          <w:sz w:val="24"/>
          <w:szCs w:val="24"/>
        </w:rPr>
        <w:t xml:space="preserve">y </w:t>
      </w:r>
      <w:r>
        <w:rPr>
          <w:spacing w:val="2"/>
          <w:sz w:val="24"/>
          <w:szCs w:val="24"/>
        </w:rPr>
        <w:t>f</w:t>
      </w:r>
      <w:r>
        <w:rPr>
          <w:spacing w:val="-1"/>
          <w:sz w:val="24"/>
          <w:szCs w:val="24"/>
        </w:rPr>
        <w:t>ee</w:t>
      </w:r>
      <w:r>
        <w:rPr>
          <w:sz w:val="24"/>
          <w:szCs w:val="24"/>
        </w:rPr>
        <w:t>s</w:t>
      </w:r>
      <w:r>
        <w:rPr>
          <w:spacing w:val="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os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s</w:t>
      </w:r>
      <w:r>
        <w:rPr>
          <w:spacing w:val="4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u</w:t>
      </w:r>
      <w:r>
        <w:rPr>
          <w:spacing w:val="-1"/>
          <w:sz w:val="24"/>
          <w:szCs w:val="24"/>
        </w:rPr>
        <w:t>r</w:t>
      </w:r>
      <w:r>
        <w:rPr>
          <w:spacing w:val="2"/>
          <w:sz w:val="24"/>
          <w:szCs w:val="24"/>
        </w:rPr>
        <w:t>r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d</w:t>
      </w:r>
      <w:r>
        <w:rPr>
          <w:spacing w:val="2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6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 xml:space="preserve">he 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o</w:t>
      </w:r>
      <w:r>
        <w:rPr>
          <w:spacing w:val="1"/>
          <w:sz w:val="24"/>
          <w:szCs w:val="24"/>
        </w:rPr>
        <w:t>ll</w:t>
      </w:r>
      <w:r>
        <w:rPr>
          <w:spacing w:val="-1"/>
          <w:sz w:val="24"/>
          <w:szCs w:val="24"/>
        </w:rPr>
        <w:t>ec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on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of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pacing w:val="5"/>
          <w:sz w:val="24"/>
          <w:szCs w:val="24"/>
        </w:rPr>
        <w:t>n</w:t>
      </w:r>
      <w:r>
        <w:rPr>
          <w:sz w:val="24"/>
          <w:szCs w:val="24"/>
        </w:rPr>
        <w:t>y</w:t>
      </w:r>
      <w:r>
        <w:rPr>
          <w:spacing w:val="-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m</w:t>
      </w:r>
      <w:r>
        <w:rPr>
          <w:sz w:val="24"/>
          <w:szCs w:val="24"/>
        </w:rPr>
        <w:t>oun</w:t>
      </w:r>
      <w:r>
        <w:rPr>
          <w:spacing w:val="3"/>
          <w:sz w:val="24"/>
          <w:szCs w:val="24"/>
        </w:rPr>
        <w:t>t</w:t>
      </w:r>
      <w:r>
        <w:rPr>
          <w:sz w:val="24"/>
          <w:szCs w:val="24"/>
        </w:rPr>
        <w:t>s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not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d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wh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due</w:t>
      </w:r>
      <w:r>
        <w:rPr>
          <w:spacing w:val="-3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o</w:t>
      </w:r>
      <w:r>
        <w:rPr>
          <w:spacing w:val="-1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A</w:t>
      </w:r>
      <w:r>
        <w:rPr>
          <w:spacing w:val="1"/>
          <w:sz w:val="24"/>
          <w:szCs w:val="24"/>
        </w:rPr>
        <w:t>ll</w:t>
      </w:r>
      <w:r>
        <w:rPr>
          <w:spacing w:val="-1"/>
          <w:sz w:val="24"/>
          <w:szCs w:val="24"/>
        </w:rPr>
        <w:t>-</w:t>
      </w:r>
      <w:r>
        <w:rPr>
          <w:spacing w:val="1"/>
          <w:sz w:val="24"/>
          <w:szCs w:val="24"/>
        </w:rPr>
        <w:t>St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e</w:t>
      </w:r>
      <w:r>
        <w:rPr>
          <w:spacing w:val="-2"/>
          <w:sz w:val="24"/>
          <w:szCs w:val="24"/>
        </w:rPr>
        <w:t xml:space="preserve"> </w:t>
      </w:r>
      <w:r>
        <w:rPr>
          <w:spacing w:val="-5"/>
          <w:sz w:val="24"/>
          <w:szCs w:val="24"/>
        </w:rPr>
        <w:t>I</w:t>
      </w:r>
      <w:r>
        <w:rPr>
          <w:sz w:val="24"/>
          <w:szCs w:val="24"/>
        </w:rPr>
        <w:t>ndus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r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s,</w:t>
      </w:r>
      <w:r>
        <w:rPr>
          <w:spacing w:val="-3"/>
          <w:sz w:val="24"/>
          <w:szCs w:val="24"/>
        </w:rPr>
        <w:t xml:space="preserve"> I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.</w:t>
      </w:r>
    </w:p>
    <w:p w14:paraId="521BD3FE" w14:textId="77777777" w:rsidR="00525981" w:rsidRDefault="00525981">
      <w:pPr>
        <w:spacing w:before="16" w:line="260" w:lineRule="exact"/>
        <w:rPr>
          <w:sz w:val="26"/>
          <w:szCs w:val="26"/>
        </w:rPr>
      </w:pPr>
    </w:p>
    <w:p w14:paraId="10A09829" w14:textId="77777777" w:rsidR="00525981" w:rsidRDefault="00237F1D">
      <w:pPr>
        <w:ind w:left="720" w:right="674"/>
        <w:jc w:val="both"/>
        <w:rPr>
          <w:sz w:val="24"/>
          <w:szCs w:val="24"/>
        </w:rPr>
      </w:pPr>
      <w:r>
        <w:pict w14:anchorId="52297A80">
          <v:group id="_x0000_s1112" style="position:absolute;left:0;text-align:left;margin-left:90pt;margin-top:83.5pt;width:245.1pt;height:0;z-index:-251672064;mso-position-horizontal-relative:page" coordorigin="1800,1670" coordsize="4902,0">
            <v:shape id="_x0000_s1113" style="position:absolute;left:1800;top:1670;width:4902;height:0" coordorigin="1800,1670" coordsize="4902,0" path="m1800,1670r4902,e" filled="f" strokeweight=".24717mm">
              <v:path arrowok="t"/>
            </v:shape>
            <w10:wrap anchorx="page"/>
          </v:group>
        </w:pict>
      </w:r>
      <w:r>
        <w:pict w14:anchorId="1C4D5B8A">
          <v:group id="_x0000_s1110" style="position:absolute;left:0;text-align:left;margin-left:378pt;margin-top:83.5pt;width:140.1pt;height:0;z-index:-251671040;mso-position-horizontal-relative:page" coordorigin="7560,1670" coordsize="2802,0">
            <v:shape id="_x0000_s1111" style="position:absolute;left:7560;top:1670;width:2802;height:0" coordorigin="7560,1670" coordsize="2802,0" path="m7560,1670r2802,e" filled="f" strokeweight=".24717mm">
              <v:path arrowok="t"/>
            </v:shape>
            <w10:wrap anchorx="page"/>
          </v:group>
        </w:pict>
      </w:r>
      <w:r w:rsidR="006D05BE">
        <w:rPr>
          <w:sz w:val="24"/>
          <w:szCs w:val="24"/>
        </w:rPr>
        <w:t>Th</w:t>
      </w:r>
      <w:r w:rsidR="006D05BE">
        <w:rPr>
          <w:spacing w:val="1"/>
          <w:sz w:val="24"/>
          <w:szCs w:val="24"/>
        </w:rPr>
        <w:t>i</w:t>
      </w:r>
      <w:r w:rsidR="006D05BE">
        <w:rPr>
          <w:sz w:val="24"/>
          <w:szCs w:val="24"/>
        </w:rPr>
        <w:t>s</w:t>
      </w:r>
      <w:r w:rsidR="006D05BE">
        <w:rPr>
          <w:spacing w:val="6"/>
          <w:sz w:val="24"/>
          <w:szCs w:val="24"/>
        </w:rPr>
        <w:t xml:space="preserve"> </w:t>
      </w:r>
      <w:r w:rsidR="006D05BE">
        <w:rPr>
          <w:spacing w:val="-1"/>
          <w:sz w:val="24"/>
          <w:szCs w:val="24"/>
        </w:rPr>
        <w:t>a</w:t>
      </w:r>
      <w:r w:rsidR="006D05BE">
        <w:rPr>
          <w:sz w:val="24"/>
          <w:szCs w:val="24"/>
        </w:rPr>
        <w:t>pp</w:t>
      </w:r>
      <w:r w:rsidR="006D05BE">
        <w:rPr>
          <w:spacing w:val="1"/>
          <w:sz w:val="24"/>
          <w:szCs w:val="24"/>
        </w:rPr>
        <w:t>li</w:t>
      </w:r>
      <w:r w:rsidR="006D05BE">
        <w:rPr>
          <w:spacing w:val="-1"/>
          <w:sz w:val="24"/>
          <w:szCs w:val="24"/>
        </w:rPr>
        <w:t>ca</w:t>
      </w:r>
      <w:r w:rsidR="006D05BE">
        <w:rPr>
          <w:spacing w:val="1"/>
          <w:sz w:val="24"/>
          <w:szCs w:val="24"/>
        </w:rPr>
        <w:t>ti</w:t>
      </w:r>
      <w:r w:rsidR="006D05BE">
        <w:rPr>
          <w:sz w:val="24"/>
          <w:szCs w:val="24"/>
        </w:rPr>
        <w:t>on</w:t>
      </w:r>
      <w:r w:rsidR="006D05BE">
        <w:rPr>
          <w:spacing w:val="5"/>
          <w:sz w:val="24"/>
          <w:szCs w:val="24"/>
        </w:rPr>
        <w:t xml:space="preserve"> </w:t>
      </w:r>
      <w:r w:rsidR="006D05BE">
        <w:rPr>
          <w:spacing w:val="1"/>
          <w:sz w:val="24"/>
          <w:szCs w:val="24"/>
        </w:rPr>
        <w:t>i</w:t>
      </w:r>
      <w:r w:rsidR="006D05BE">
        <w:rPr>
          <w:sz w:val="24"/>
          <w:szCs w:val="24"/>
        </w:rPr>
        <w:t>s</w:t>
      </w:r>
      <w:r w:rsidR="006D05BE">
        <w:rPr>
          <w:spacing w:val="8"/>
          <w:sz w:val="24"/>
          <w:szCs w:val="24"/>
        </w:rPr>
        <w:t xml:space="preserve"> </w:t>
      </w:r>
      <w:r w:rsidR="006D05BE">
        <w:rPr>
          <w:spacing w:val="-1"/>
          <w:sz w:val="24"/>
          <w:szCs w:val="24"/>
        </w:rPr>
        <w:t>f</w:t>
      </w:r>
      <w:r w:rsidR="006D05BE">
        <w:rPr>
          <w:sz w:val="24"/>
          <w:szCs w:val="24"/>
        </w:rPr>
        <w:t>or</w:t>
      </w:r>
      <w:r w:rsidR="006D05BE">
        <w:rPr>
          <w:spacing w:val="8"/>
          <w:sz w:val="24"/>
          <w:szCs w:val="24"/>
        </w:rPr>
        <w:t xml:space="preserve"> </w:t>
      </w:r>
      <w:r w:rsidR="006D05BE">
        <w:rPr>
          <w:spacing w:val="1"/>
          <w:sz w:val="24"/>
          <w:szCs w:val="24"/>
        </w:rPr>
        <w:t>t</w:t>
      </w:r>
      <w:r w:rsidR="006D05BE">
        <w:rPr>
          <w:sz w:val="24"/>
          <w:szCs w:val="24"/>
        </w:rPr>
        <w:t>he</w:t>
      </w:r>
      <w:r w:rsidR="006D05BE">
        <w:rPr>
          <w:spacing w:val="7"/>
          <w:sz w:val="24"/>
          <w:szCs w:val="24"/>
        </w:rPr>
        <w:t xml:space="preserve"> </w:t>
      </w:r>
      <w:r w:rsidR="006D05BE">
        <w:rPr>
          <w:sz w:val="24"/>
          <w:szCs w:val="24"/>
        </w:rPr>
        <w:t>pu</w:t>
      </w:r>
      <w:r w:rsidR="006D05BE">
        <w:rPr>
          <w:spacing w:val="-1"/>
          <w:sz w:val="24"/>
          <w:szCs w:val="24"/>
        </w:rPr>
        <w:t>r</w:t>
      </w:r>
      <w:r w:rsidR="006D05BE">
        <w:rPr>
          <w:sz w:val="24"/>
          <w:szCs w:val="24"/>
        </w:rPr>
        <w:t>pose</w:t>
      </w:r>
      <w:r w:rsidR="006D05BE">
        <w:rPr>
          <w:spacing w:val="4"/>
          <w:sz w:val="24"/>
          <w:szCs w:val="24"/>
        </w:rPr>
        <w:t xml:space="preserve"> </w:t>
      </w:r>
      <w:r w:rsidR="006D05BE">
        <w:rPr>
          <w:sz w:val="24"/>
          <w:szCs w:val="24"/>
        </w:rPr>
        <w:t>of</w:t>
      </w:r>
      <w:r w:rsidR="006D05BE">
        <w:rPr>
          <w:spacing w:val="6"/>
          <w:sz w:val="24"/>
          <w:szCs w:val="24"/>
        </w:rPr>
        <w:t xml:space="preserve"> </w:t>
      </w:r>
      <w:r w:rsidR="006D05BE">
        <w:rPr>
          <w:sz w:val="24"/>
          <w:szCs w:val="24"/>
        </w:rPr>
        <w:t>ob</w:t>
      </w:r>
      <w:r w:rsidR="006D05BE">
        <w:rPr>
          <w:spacing w:val="1"/>
          <w:sz w:val="24"/>
          <w:szCs w:val="24"/>
        </w:rPr>
        <w:t>t</w:t>
      </w:r>
      <w:r w:rsidR="006D05BE">
        <w:rPr>
          <w:spacing w:val="-1"/>
          <w:sz w:val="24"/>
          <w:szCs w:val="24"/>
        </w:rPr>
        <w:t>a</w:t>
      </w:r>
      <w:r w:rsidR="006D05BE">
        <w:rPr>
          <w:spacing w:val="1"/>
          <w:sz w:val="24"/>
          <w:szCs w:val="24"/>
        </w:rPr>
        <w:t>i</w:t>
      </w:r>
      <w:r w:rsidR="006D05BE">
        <w:rPr>
          <w:sz w:val="24"/>
          <w:szCs w:val="24"/>
        </w:rPr>
        <w:t>n</w:t>
      </w:r>
      <w:r w:rsidR="006D05BE">
        <w:rPr>
          <w:spacing w:val="1"/>
          <w:sz w:val="24"/>
          <w:szCs w:val="24"/>
        </w:rPr>
        <w:t>i</w:t>
      </w:r>
      <w:r w:rsidR="006D05BE">
        <w:rPr>
          <w:spacing w:val="3"/>
          <w:sz w:val="24"/>
          <w:szCs w:val="24"/>
        </w:rPr>
        <w:t>n</w:t>
      </w:r>
      <w:r w:rsidR="006D05BE">
        <w:rPr>
          <w:sz w:val="24"/>
          <w:szCs w:val="24"/>
        </w:rPr>
        <w:t>g</w:t>
      </w:r>
      <w:r w:rsidR="006D05BE">
        <w:rPr>
          <w:spacing w:val="3"/>
          <w:sz w:val="24"/>
          <w:szCs w:val="24"/>
        </w:rPr>
        <w:t xml:space="preserve"> </w:t>
      </w:r>
      <w:r w:rsidR="006D05BE">
        <w:rPr>
          <w:spacing w:val="2"/>
          <w:sz w:val="24"/>
          <w:szCs w:val="24"/>
        </w:rPr>
        <w:t>c</w:t>
      </w:r>
      <w:r w:rsidR="006D05BE">
        <w:rPr>
          <w:spacing w:val="-1"/>
          <w:sz w:val="24"/>
          <w:szCs w:val="24"/>
        </w:rPr>
        <w:t>re</w:t>
      </w:r>
      <w:r w:rsidR="006D05BE">
        <w:rPr>
          <w:sz w:val="24"/>
          <w:szCs w:val="24"/>
        </w:rPr>
        <w:t>d</w:t>
      </w:r>
      <w:r w:rsidR="006D05BE">
        <w:rPr>
          <w:spacing w:val="1"/>
          <w:sz w:val="24"/>
          <w:szCs w:val="24"/>
        </w:rPr>
        <w:t>i</w:t>
      </w:r>
      <w:r w:rsidR="006D05BE">
        <w:rPr>
          <w:sz w:val="24"/>
          <w:szCs w:val="24"/>
        </w:rPr>
        <w:t>t</w:t>
      </w:r>
      <w:r w:rsidR="006D05BE">
        <w:rPr>
          <w:spacing w:val="7"/>
          <w:sz w:val="24"/>
          <w:szCs w:val="24"/>
        </w:rPr>
        <w:t xml:space="preserve"> </w:t>
      </w:r>
      <w:r w:rsidR="006D05BE">
        <w:rPr>
          <w:spacing w:val="-1"/>
          <w:sz w:val="24"/>
          <w:szCs w:val="24"/>
        </w:rPr>
        <w:t>a</w:t>
      </w:r>
      <w:r w:rsidR="006D05BE">
        <w:rPr>
          <w:sz w:val="24"/>
          <w:szCs w:val="24"/>
        </w:rPr>
        <w:t>nd</w:t>
      </w:r>
      <w:r w:rsidR="006D05BE">
        <w:rPr>
          <w:spacing w:val="7"/>
          <w:sz w:val="24"/>
          <w:szCs w:val="24"/>
        </w:rPr>
        <w:t xml:space="preserve"> </w:t>
      </w:r>
      <w:r w:rsidR="006D05BE">
        <w:rPr>
          <w:spacing w:val="2"/>
          <w:sz w:val="24"/>
          <w:szCs w:val="24"/>
        </w:rPr>
        <w:t>w</w:t>
      </w:r>
      <w:r w:rsidR="006D05BE">
        <w:rPr>
          <w:sz w:val="24"/>
          <w:szCs w:val="24"/>
        </w:rPr>
        <w:t>e</w:t>
      </w:r>
      <w:r w:rsidR="006D05BE">
        <w:rPr>
          <w:spacing w:val="7"/>
          <w:sz w:val="24"/>
          <w:szCs w:val="24"/>
        </w:rPr>
        <w:t xml:space="preserve"> </w:t>
      </w:r>
      <w:proofErr w:type="spellStart"/>
      <w:r w:rsidR="006D05BE">
        <w:rPr>
          <w:sz w:val="24"/>
          <w:szCs w:val="24"/>
        </w:rPr>
        <w:t>h</w:t>
      </w:r>
      <w:r w:rsidR="006D05BE">
        <w:rPr>
          <w:spacing w:val="2"/>
          <w:sz w:val="24"/>
          <w:szCs w:val="24"/>
        </w:rPr>
        <w:t>e</w:t>
      </w:r>
      <w:r w:rsidR="006D05BE">
        <w:rPr>
          <w:spacing w:val="-1"/>
          <w:sz w:val="24"/>
          <w:szCs w:val="24"/>
        </w:rPr>
        <w:t>r</w:t>
      </w:r>
      <w:r w:rsidR="006D05BE">
        <w:rPr>
          <w:spacing w:val="5"/>
          <w:sz w:val="24"/>
          <w:szCs w:val="24"/>
        </w:rPr>
        <w:t>b</w:t>
      </w:r>
      <w:r w:rsidR="006D05BE">
        <w:rPr>
          <w:sz w:val="24"/>
          <w:szCs w:val="24"/>
        </w:rPr>
        <w:t>y</w:t>
      </w:r>
      <w:proofErr w:type="spellEnd"/>
      <w:r w:rsidR="006D05BE">
        <w:rPr>
          <w:sz w:val="24"/>
          <w:szCs w:val="24"/>
        </w:rPr>
        <w:t xml:space="preserve"> </w:t>
      </w:r>
      <w:r w:rsidR="006D05BE">
        <w:rPr>
          <w:spacing w:val="-1"/>
          <w:sz w:val="24"/>
          <w:szCs w:val="24"/>
        </w:rPr>
        <w:t>a</w:t>
      </w:r>
      <w:r w:rsidR="006D05BE">
        <w:rPr>
          <w:sz w:val="24"/>
          <w:szCs w:val="24"/>
        </w:rPr>
        <w:t>u</w:t>
      </w:r>
      <w:r w:rsidR="006D05BE">
        <w:rPr>
          <w:spacing w:val="1"/>
          <w:sz w:val="24"/>
          <w:szCs w:val="24"/>
        </w:rPr>
        <w:t>t</w:t>
      </w:r>
      <w:r w:rsidR="006D05BE">
        <w:rPr>
          <w:spacing w:val="3"/>
          <w:sz w:val="24"/>
          <w:szCs w:val="24"/>
        </w:rPr>
        <w:t>h</w:t>
      </w:r>
      <w:r w:rsidR="006D05BE">
        <w:rPr>
          <w:sz w:val="24"/>
          <w:szCs w:val="24"/>
        </w:rPr>
        <w:t>o</w:t>
      </w:r>
      <w:r w:rsidR="006D05BE">
        <w:rPr>
          <w:spacing w:val="-1"/>
          <w:sz w:val="24"/>
          <w:szCs w:val="24"/>
        </w:rPr>
        <w:t>r</w:t>
      </w:r>
      <w:r w:rsidR="006D05BE">
        <w:rPr>
          <w:spacing w:val="1"/>
          <w:sz w:val="24"/>
          <w:szCs w:val="24"/>
        </w:rPr>
        <w:t>i</w:t>
      </w:r>
      <w:r w:rsidR="006D05BE">
        <w:rPr>
          <w:spacing w:val="2"/>
          <w:sz w:val="24"/>
          <w:szCs w:val="24"/>
        </w:rPr>
        <w:t>z</w:t>
      </w:r>
      <w:r w:rsidR="006D05BE">
        <w:rPr>
          <w:sz w:val="24"/>
          <w:szCs w:val="24"/>
        </w:rPr>
        <w:t>e</w:t>
      </w:r>
      <w:r w:rsidR="006D05BE">
        <w:rPr>
          <w:spacing w:val="4"/>
          <w:sz w:val="24"/>
          <w:szCs w:val="24"/>
        </w:rPr>
        <w:t xml:space="preserve"> </w:t>
      </w:r>
      <w:r w:rsidR="006D05BE">
        <w:rPr>
          <w:sz w:val="24"/>
          <w:szCs w:val="24"/>
        </w:rPr>
        <w:t>A</w:t>
      </w:r>
      <w:r w:rsidR="006D05BE">
        <w:rPr>
          <w:spacing w:val="1"/>
          <w:sz w:val="24"/>
          <w:szCs w:val="24"/>
        </w:rPr>
        <w:t>ll</w:t>
      </w:r>
      <w:r w:rsidR="006D05BE">
        <w:rPr>
          <w:spacing w:val="-1"/>
          <w:sz w:val="24"/>
          <w:szCs w:val="24"/>
        </w:rPr>
        <w:t>-</w:t>
      </w:r>
      <w:r w:rsidR="006D05BE">
        <w:rPr>
          <w:spacing w:val="1"/>
          <w:sz w:val="24"/>
          <w:szCs w:val="24"/>
        </w:rPr>
        <w:t>St</w:t>
      </w:r>
      <w:r w:rsidR="006D05BE">
        <w:rPr>
          <w:spacing w:val="-1"/>
          <w:sz w:val="24"/>
          <w:szCs w:val="24"/>
        </w:rPr>
        <w:t>a</w:t>
      </w:r>
      <w:r w:rsidR="006D05BE">
        <w:rPr>
          <w:spacing w:val="1"/>
          <w:sz w:val="24"/>
          <w:szCs w:val="24"/>
        </w:rPr>
        <w:t>t</w:t>
      </w:r>
      <w:r w:rsidR="006D05BE">
        <w:rPr>
          <w:sz w:val="24"/>
          <w:szCs w:val="24"/>
        </w:rPr>
        <w:t xml:space="preserve">e </w:t>
      </w:r>
      <w:r w:rsidR="006D05BE">
        <w:rPr>
          <w:spacing w:val="-3"/>
          <w:sz w:val="24"/>
          <w:szCs w:val="24"/>
        </w:rPr>
        <w:t>I</w:t>
      </w:r>
      <w:r w:rsidR="006D05BE">
        <w:rPr>
          <w:sz w:val="24"/>
          <w:szCs w:val="24"/>
        </w:rPr>
        <w:t>ndus</w:t>
      </w:r>
      <w:r w:rsidR="006D05BE">
        <w:rPr>
          <w:spacing w:val="1"/>
          <w:sz w:val="24"/>
          <w:szCs w:val="24"/>
        </w:rPr>
        <w:t>t</w:t>
      </w:r>
      <w:r w:rsidR="006D05BE">
        <w:rPr>
          <w:spacing w:val="-1"/>
          <w:sz w:val="24"/>
          <w:szCs w:val="24"/>
        </w:rPr>
        <w:t>r</w:t>
      </w:r>
      <w:r w:rsidR="006D05BE">
        <w:rPr>
          <w:spacing w:val="1"/>
          <w:sz w:val="24"/>
          <w:szCs w:val="24"/>
        </w:rPr>
        <w:t>i</w:t>
      </w:r>
      <w:r w:rsidR="006D05BE">
        <w:rPr>
          <w:spacing w:val="-1"/>
          <w:sz w:val="24"/>
          <w:szCs w:val="24"/>
        </w:rPr>
        <w:t>e</w:t>
      </w:r>
      <w:r w:rsidR="006D05BE">
        <w:rPr>
          <w:sz w:val="24"/>
          <w:szCs w:val="24"/>
        </w:rPr>
        <w:t>s,</w:t>
      </w:r>
      <w:r w:rsidR="006D05BE">
        <w:rPr>
          <w:spacing w:val="4"/>
          <w:sz w:val="24"/>
          <w:szCs w:val="24"/>
        </w:rPr>
        <w:t xml:space="preserve"> </w:t>
      </w:r>
      <w:r w:rsidR="006D05BE">
        <w:rPr>
          <w:spacing w:val="-3"/>
          <w:sz w:val="24"/>
          <w:szCs w:val="24"/>
        </w:rPr>
        <w:t>I</w:t>
      </w:r>
      <w:r w:rsidR="006D05BE">
        <w:rPr>
          <w:sz w:val="24"/>
          <w:szCs w:val="24"/>
        </w:rPr>
        <w:t>n</w:t>
      </w:r>
      <w:r w:rsidR="006D05BE">
        <w:rPr>
          <w:spacing w:val="-1"/>
          <w:sz w:val="24"/>
          <w:szCs w:val="24"/>
        </w:rPr>
        <w:t>c</w:t>
      </w:r>
      <w:r w:rsidR="006D05BE">
        <w:rPr>
          <w:sz w:val="24"/>
          <w:szCs w:val="24"/>
        </w:rPr>
        <w:t>.</w:t>
      </w:r>
      <w:r w:rsidR="006D05BE">
        <w:rPr>
          <w:spacing w:val="7"/>
          <w:sz w:val="24"/>
          <w:szCs w:val="24"/>
        </w:rPr>
        <w:t xml:space="preserve"> </w:t>
      </w:r>
      <w:r w:rsidR="006D05BE">
        <w:rPr>
          <w:spacing w:val="1"/>
          <w:sz w:val="24"/>
          <w:szCs w:val="24"/>
        </w:rPr>
        <w:t>t</w:t>
      </w:r>
      <w:r w:rsidR="006D05BE">
        <w:rPr>
          <w:sz w:val="24"/>
          <w:szCs w:val="24"/>
        </w:rPr>
        <w:t>o</w:t>
      </w:r>
      <w:r w:rsidR="006D05BE">
        <w:rPr>
          <w:spacing w:val="7"/>
          <w:sz w:val="24"/>
          <w:szCs w:val="24"/>
        </w:rPr>
        <w:t xml:space="preserve"> </w:t>
      </w:r>
      <w:r w:rsidR="006D05BE">
        <w:rPr>
          <w:spacing w:val="1"/>
          <w:sz w:val="24"/>
          <w:szCs w:val="24"/>
        </w:rPr>
        <w:t>i</w:t>
      </w:r>
      <w:r w:rsidR="006D05BE">
        <w:rPr>
          <w:sz w:val="24"/>
          <w:szCs w:val="24"/>
        </w:rPr>
        <w:t>nv</w:t>
      </w:r>
      <w:r w:rsidR="006D05BE">
        <w:rPr>
          <w:spacing w:val="-1"/>
          <w:sz w:val="24"/>
          <w:szCs w:val="24"/>
        </w:rPr>
        <w:t>e</w:t>
      </w:r>
      <w:r w:rsidR="006D05BE">
        <w:rPr>
          <w:sz w:val="24"/>
          <w:szCs w:val="24"/>
        </w:rPr>
        <w:t>s</w:t>
      </w:r>
      <w:r w:rsidR="006D05BE">
        <w:rPr>
          <w:spacing w:val="3"/>
          <w:sz w:val="24"/>
          <w:szCs w:val="24"/>
        </w:rPr>
        <w:t>t</w:t>
      </w:r>
      <w:r w:rsidR="006D05BE">
        <w:rPr>
          <w:spacing w:val="1"/>
          <w:sz w:val="24"/>
          <w:szCs w:val="24"/>
        </w:rPr>
        <w:t>i</w:t>
      </w:r>
      <w:r w:rsidR="006D05BE">
        <w:rPr>
          <w:spacing w:val="-2"/>
          <w:sz w:val="24"/>
          <w:szCs w:val="24"/>
        </w:rPr>
        <w:t>g</w:t>
      </w:r>
      <w:r w:rsidR="006D05BE">
        <w:rPr>
          <w:spacing w:val="-1"/>
          <w:sz w:val="24"/>
          <w:szCs w:val="24"/>
        </w:rPr>
        <w:t>a</w:t>
      </w:r>
      <w:r w:rsidR="006D05BE">
        <w:rPr>
          <w:spacing w:val="1"/>
          <w:sz w:val="24"/>
          <w:szCs w:val="24"/>
        </w:rPr>
        <w:t>t</w:t>
      </w:r>
      <w:r w:rsidR="006D05BE">
        <w:rPr>
          <w:sz w:val="24"/>
          <w:szCs w:val="24"/>
        </w:rPr>
        <w:t>e</w:t>
      </w:r>
      <w:r w:rsidR="006D05BE">
        <w:rPr>
          <w:spacing w:val="4"/>
          <w:sz w:val="24"/>
          <w:szCs w:val="24"/>
        </w:rPr>
        <w:t xml:space="preserve"> </w:t>
      </w:r>
      <w:r w:rsidR="006D05BE">
        <w:rPr>
          <w:spacing w:val="1"/>
          <w:sz w:val="24"/>
          <w:szCs w:val="24"/>
        </w:rPr>
        <w:t>t</w:t>
      </w:r>
      <w:r w:rsidR="006D05BE">
        <w:rPr>
          <w:sz w:val="24"/>
          <w:szCs w:val="24"/>
        </w:rPr>
        <w:t>he</w:t>
      </w:r>
      <w:r w:rsidR="006D05BE">
        <w:rPr>
          <w:spacing w:val="6"/>
          <w:sz w:val="24"/>
          <w:szCs w:val="24"/>
        </w:rPr>
        <w:t xml:space="preserve"> </w:t>
      </w:r>
      <w:r w:rsidR="006D05BE">
        <w:rPr>
          <w:spacing w:val="1"/>
          <w:sz w:val="24"/>
          <w:szCs w:val="24"/>
        </w:rPr>
        <w:t>C</w:t>
      </w:r>
      <w:r w:rsidR="006D05BE">
        <w:rPr>
          <w:sz w:val="24"/>
          <w:szCs w:val="24"/>
        </w:rPr>
        <w:t>o</w:t>
      </w:r>
      <w:r w:rsidR="006D05BE">
        <w:rPr>
          <w:spacing w:val="1"/>
          <w:sz w:val="24"/>
          <w:szCs w:val="24"/>
        </w:rPr>
        <w:t>m</w:t>
      </w:r>
      <w:r w:rsidR="006D05BE">
        <w:rPr>
          <w:sz w:val="24"/>
          <w:szCs w:val="24"/>
        </w:rPr>
        <w:t>p</w:t>
      </w:r>
      <w:r w:rsidR="006D05BE">
        <w:rPr>
          <w:spacing w:val="-1"/>
          <w:sz w:val="24"/>
          <w:szCs w:val="24"/>
        </w:rPr>
        <w:t>a</w:t>
      </w:r>
      <w:r w:rsidR="006D05BE">
        <w:rPr>
          <w:spacing w:val="5"/>
          <w:sz w:val="24"/>
          <w:szCs w:val="24"/>
        </w:rPr>
        <w:t>n</w:t>
      </w:r>
      <w:r w:rsidR="006D05BE">
        <w:rPr>
          <w:spacing w:val="-5"/>
          <w:sz w:val="24"/>
          <w:szCs w:val="24"/>
        </w:rPr>
        <w:t>y</w:t>
      </w:r>
      <w:r w:rsidR="006D05BE">
        <w:rPr>
          <w:spacing w:val="-1"/>
          <w:sz w:val="24"/>
          <w:szCs w:val="24"/>
        </w:rPr>
        <w:t>’</w:t>
      </w:r>
      <w:r w:rsidR="006D05BE">
        <w:rPr>
          <w:sz w:val="24"/>
          <w:szCs w:val="24"/>
        </w:rPr>
        <w:t xml:space="preserve">s </w:t>
      </w:r>
      <w:r w:rsidR="006D05BE">
        <w:rPr>
          <w:spacing w:val="-1"/>
          <w:sz w:val="24"/>
          <w:szCs w:val="24"/>
        </w:rPr>
        <w:t>c</w:t>
      </w:r>
      <w:r w:rsidR="006D05BE">
        <w:rPr>
          <w:spacing w:val="2"/>
          <w:sz w:val="24"/>
          <w:szCs w:val="24"/>
        </w:rPr>
        <w:t>r</w:t>
      </w:r>
      <w:r w:rsidR="006D05BE">
        <w:rPr>
          <w:spacing w:val="-1"/>
          <w:sz w:val="24"/>
          <w:szCs w:val="24"/>
        </w:rPr>
        <w:t>e</w:t>
      </w:r>
      <w:r w:rsidR="006D05BE">
        <w:rPr>
          <w:sz w:val="24"/>
          <w:szCs w:val="24"/>
        </w:rPr>
        <w:t>d</w:t>
      </w:r>
      <w:r w:rsidR="006D05BE">
        <w:rPr>
          <w:spacing w:val="1"/>
          <w:sz w:val="24"/>
          <w:szCs w:val="24"/>
        </w:rPr>
        <w:t>i</w:t>
      </w:r>
      <w:r w:rsidR="006D05BE">
        <w:rPr>
          <w:sz w:val="24"/>
          <w:szCs w:val="24"/>
        </w:rPr>
        <w:t>t</w:t>
      </w:r>
      <w:r w:rsidR="006D05BE">
        <w:rPr>
          <w:spacing w:val="6"/>
          <w:sz w:val="24"/>
          <w:szCs w:val="24"/>
        </w:rPr>
        <w:t xml:space="preserve"> </w:t>
      </w:r>
      <w:r w:rsidR="006D05BE">
        <w:rPr>
          <w:spacing w:val="-1"/>
          <w:sz w:val="24"/>
          <w:szCs w:val="24"/>
        </w:rPr>
        <w:t>a</w:t>
      </w:r>
      <w:r w:rsidR="006D05BE">
        <w:rPr>
          <w:sz w:val="24"/>
          <w:szCs w:val="24"/>
        </w:rPr>
        <w:t>nd</w:t>
      </w:r>
      <w:r w:rsidR="006D05BE">
        <w:rPr>
          <w:spacing w:val="6"/>
          <w:sz w:val="24"/>
          <w:szCs w:val="24"/>
        </w:rPr>
        <w:t xml:space="preserve"> </w:t>
      </w:r>
      <w:r w:rsidR="006D05BE">
        <w:rPr>
          <w:spacing w:val="2"/>
          <w:sz w:val="24"/>
          <w:szCs w:val="24"/>
        </w:rPr>
        <w:t>r</w:t>
      </w:r>
      <w:r w:rsidR="006D05BE">
        <w:rPr>
          <w:spacing w:val="-1"/>
          <w:sz w:val="24"/>
          <w:szCs w:val="24"/>
        </w:rPr>
        <w:t>ef</w:t>
      </w:r>
      <w:r w:rsidR="006D05BE">
        <w:rPr>
          <w:spacing w:val="2"/>
          <w:sz w:val="24"/>
          <w:szCs w:val="24"/>
        </w:rPr>
        <w:t>e</w:t>
      </w:r>
      <w:r w:rsidR="006D05BE">
        <w:rPr>
          <w:spacing w:val="-1"/>
          <w:sz w:val="24"/>
          <w:szCs w:val="24"/>
        </w:rPr>
        <w:t>re</w:t>
      </w:r>
      <w:r w:rsidR="006D05BE">
        <w:rPr>
          <w:sz w:val="24"/>
          <w:szCs w:val="24"/>
        </w:rPr>
        <w:t>n</w:t>
      </w:r>
      <w:r w:rsidR="006D05BE">
        <w:rPr>
          <w:spacing w:val="2"/>
          <w:sz w:val="24"/>
          <w:szCs w:val="24"/>
        </w:rPr>
        <w:t>c</w:t>
      </w:r>
      <w:r w:rsidR="006D05BE">
        <w:rPr>
          <w:spacing w:val="-1"/>
          <w:sz w:val="24"/>
          <w:szCs w:val="24"/>
        </w:rPr>
        <w:t>e</w:t>
      </w:r>
      <w:r w:rsidR="006D05BE">
        <w:rPr>
          <w:sz w:val="24"/>
          <w:szCs w:val="24"/>
        </w:rPr>
        <w:t>s</w:t>
      </w:r>
      <w:r w:rsidR="006D05BE">
        <w:rPr>
          <w:spacing w:val="3"/>
          <w:sz w:val="24"/>
          <w:szCs w:val="24"/>
        </w:rPr>
        <w:t xml:space="preserve"> </w:t>
      </w:r>
      <w:r w:rsidR="006D05BE">
        <w:rPr>
          <w:spacing w:val="-1"/>
          <w:sz w:val="24"/>
          <w:szCs w:val="24"/>
        </w:rPr>
        <w:t>a</w:t>
      </w:r>
      <w:r w:rsidR="006D05BE">
        <w:rPr>
          <w:sz w:val="24"/>
          <w:szCs w:val="24"/>
        </w:rPr>
        <w:t>nd</w:t>
      </w:r>
      <w:r w:rsidR="006D05BE">
        <w:rPr>
          <w:spacing w:val="10"/>
          <w:sz w:val="24"/>
          <w:szCs w:val="24"/>
        </w:rPr>
        <w:t xml:space="preserve"> </w:t>
      </w:r>
      <w:r w:rsidR="006D05BE">
        <w:rPr>
          <w:spacing w:val="1"/>
          <w:sz w:val="24"/>
          <w:szCs w:val="24"/>
        </w:rPr>
        <w:t>t</w:t>
      </w:r>
      <w:r w:rsidR="006D05BE">
        <w:rPr>
          <w:sz w:val="24"/>
          <w:szCs w:val="24"/>
        </w:rPr>
        <w:t>o</w:t>
      </w:r>
      <w:r w:rsidR="006D05BE">
        <w:rPr>
          <w:spacing w:val="7"/>
          <w:sz w:val="24"/>
          <w:szCs w:val="24"/>
        </w:rPr>
        <w:t xml:space="preserve"> </w:t>
      </w:r>
      <w:r w:rsidR="006D05BE">
        <w:rPr>
          <w:spacing w:val="-1"/>
          <w:sz w:val="24"/>
          <w:szCs w:val="24"/>
        </w:rPr>
        <w:t>c</w:t>
      </w:r>
      <w:r w:rsidR="006D05BE">
        <w:rPr>
          <w:sz w:val="24"/>
          <w:szCs w:val="24"/>
        </w:rPr>
        <w:t>on</w:t>
      </w:r>
      <w:r w:rsidR="006D05BE">
        <w:rPr>
          <w:spacing w:val="1"/>
          <w:sz w:val="24"/>
          <w:szCs w:val="24"/>
        </w:rPr>
        <w:t>t</w:t>
      </w:r>
      <w:r w:rsidR="006D05BE">
        <w:rPr>
          <w:spacing w:val="-1"/>
          <w:sz w:val="24"/>
          <w:szCs w:val="24"/>
        </w:rPr>
        <w:t>ac</w:t>
      </w:r>
      <w:r w:rsidR="006D05BE">
        <w:rPr>
          <w:sz w:val="24"/>
          <w:szCs w:val="24"/>
        </w:rPr>
        <w:t>t</w:t>
      </w:r>
      <w:r w:rsidR="006D05BE">
        <w:rPr>
          <w:spacing w:val="8"/>
          <w:sz w:val="24"/>
          <w:szCs w:val="24"/>
        </w:rPr>
        <w:t xml:space="preserve"> </w:t>
      </w:r>
      <w:r w:rsidR="006D05BE">
        <w:rPr>
          <w:spacing w:val="-1"/>
          <w:sz w:val="24"/>
          <w:szCs w:val="24"/>
        </w:rPr>
        <w:t>a</w:t>
      </w:r>
      <w:r w:rsidR="006D05BE">
        <w:rPr>
          <w:spacing w:val="5"/>
          <w:sz w:val="24"/>
          <w:szCs w:val="24"/>
        </w:rPr>
        <w:t>n</w:t>
      </w:r>
      <w:r w:rsidR="006D05BE">
        <w:rPr>
          <w:sz w:val="24"/>
          <w:szCs w:val="24"/>
        </w:rPr>
        <w:t xml:space="preserve">y </w:t>
      </w:r>
      <w:r w:rsidR="006D05BE">
        <w:rPr>
          <w:spacing w:val="-1"/>
          <w:sz w:val="24"/>
          <w:szCs w:val="24"/>
        </w:rPr>
        <w:t>f</w:t>
      </w:r>
      <w:r w:rsidR="006D05BE">
        <w:rPr>
          <w:spacing w:val="1"/>
          <w:sz w:val="24"/>
          <w:szCs w:val="24"/>
        </w:rPr>
        <w:t>i</w:t>
      </w:r>
      <w:r w:rsidR="006D05BE">
        <w:rPr>
          <w:sz w:val="24"/>
          <w:szCs w:val="24"/>
        </w:rPr>
        <w:t>n</w:t>
      </w:r>
      <w:r w:rsidR="006D05BE">
        <w:rPr>
          <w:spacing w:val="-1"/>
          <w:sz w:val="24"/>
          <w:szCs w:val="24"/>
        </w:rPr>
        <w:t>a</w:t>
      </w:r>
      <w:r w:rsidR="006D05BE">
        <w:rPr>
          <w:sz w:val="24"/>
          <w:szCs w:val="24"/>
        </w:rPr>
        <w:t>n</w:t>
      </w:r>
      <w:r w:rsidR="006D05BE">
        <w:rPr>
          <w:spacing w:val="-1"/>
          <w:sz w:val="24"/>
          <w:szCs w:val="24"/>
        </w:rPr>
        <w:t>c</w:t>
      </w:r>
      <w:r w:rsidR="006D05BE">
        <w:rPr>
          <w:spacing w:val="1"/>
          <w:sz w:val="24"/>
          <w:szCs w:val="24"/>
        </w:rPr>
        <w:t>i</w:t>
      </w:r>
      <w:r w:rsidR="006D05BE">
        <w:rPr>
          <w:spacing w:val="-1"/>
          <w:sz w:val="24"/>
          <w:szCs w:val="24"/>
        </w:rPr>
        <w:t>a</w:t>
      </w:r>
      <w:r w:rsidR="006D05BE">
        <w:rPr>
          <w:sz w:val="24"/>
          <w:szCs w:val="24"/>
        </w:rPr>
        <w:t>l</w:t>
      </w:r>
      <w:r w:rsidR="006D05BE">
        <w:rPr>
          <w:spacing w:val="-2"/>
          <w:sz w:val="24"/>
          <w:szCs w:val="24"/>
        </w:rPr>
        <w:t xml:space="preserve"> </w:t>
      </w:r>
      <w:r w:rsidR="006D05BE">
        <w:rPr>
          <w:spacing w:val="1"/>
          <w:sz w:val="24"/>
          <w:szCs w:val="24"/>
        </w:rPr>
        <w:t>i</w:t>
      </w:r>
      <w:r w:rsidR="006D05BE">
        <w:rPr>
          <w:sz w:val="24"/>
          <w:szCs w:val="24"/>
        </w:rPr>
        <w:t>ns</w:t>
      </w:r>
      <w:r w:rsidR="006D05BE">
        <w:rPr>
          <w:spacing w:val="1"/>
          <w:sz w:val="24"/>
          <w:szCs w:val="24"/>
        </w:rPr>
        <w:t>tit</w:t>
      </w:r>
      <w:r w:rsidR="006D05BE">
        <w:rPr>
          <w:sz w:val="24"/>
          <w:szCs w:val="24"/>
        </w:rPr>
        <w:t>u</w:t>
      </w:r>
      <w:r w:rsidR="006D05BE">
        <w:rPr>
          <w:spacing w:val="1"/>
          <w:sz w:val="24"/>
          <w:szCs w:val="24"/>
        </w:rPr>
        <w:t>ti</w:t>
      </w:r>
      <w:r w:rsidR="006D05BE">
        <w:rPr>
          <w:sz w:val="24"/>
          <w:szCs w:val="24"/>
        </w:rPr>
        <w:t>ons</w:t>
      </w:r>
      <w:r w:rsidR="006D05BE">
        <w:rPr>
          <w:spacing w:val="-7"/>
          <w:sz w:val="24"/>
          <w:szCs w:val="24"/>
        </w:rPr>
        <w:t xml:space="preserve"> </w:t>
      </w:r>
      <w:r w:rsidR="006D05BE">
        <w:rPr>
          <w:sz w:val="24"/>
          <w:szCs w:val="24"/>
        </w:rPr>
        <w:t>p</w:t>
      </w:r>
      <w:r w:rsidR="006D05BE">
        <w:rPr>
          <w:spacing w:val="-1"/>
          <w:sz w:val="24"/>
          <w:szCs w:val="24"/>
        </w:rPr>
        <w:t>r</w:t>
      </w:r>
      <w:r w:rsidR="006D05BE">
        <w:rPr>
          <w:sz w:val="24"/>
          <w:szCs w:val="24"/>
        </w:rPr>
        <w:t>ov</w:t>
      </w:r>
      <w:r w:rsidR="006D05BE">
        <w:rPr>
          <w:spacing w:val="1"/>
          <w:sz w:val="24"/>
          <w:szCs w:val="24"/>
        </w:rPr>
        <w:t>i</w:t>
      </w:r>
      <w:r w:rsidR="006D05BE">
        <w:rPr>
          <w:sz w:val="24"/>
          <w:szCs w:val="24"/>
        </w:rPr>
        <w:t>d</w:t>
      </w:r>
      <w:r w:rsidR="006D05BE">
        <w:rPr>
          <w:spacing w:val="-1"/>
          <w:sz w:val="24"/>
          <w:szCs w:val="24"/>
        </w:rPr>
        <w:t>e</w:t>
      </w:r>
      <w:r w:rsidR="006D05BE">
        <w:rPr>
          <w:sz w:val="24"/>
          <w:szCs w:val="24"/>
        </w:rPr>
        <w:t>d</w:t>
      </w:r>
      <w:r w:rsidR="006D05BE">
        <w:rPr>
          <w:spacing w:val="-7"/>
          <w:sz w:val="24"/>
          <w:szCs w:val="24"/>
        </w:rPr>
        <w:t xml:space="preserve"> </w:t>
      </w:r>
      <w:r w:rsidR="006D05BE">
        <w:rPr>
          <w:sz w:val="24"/>
          <w:szCs w:val="24"/>
        </w:rPr>
        <w:t>p</w:t>
      </w:r>
      <w:r w:rsidR="006D05BE">
        <w:rPr>
          <w:spacing w:val="-1"/>
          <w:sz w:val="24"/>
          <w:szCs w:val="24"/>
        </w:rPr>
        <w:t>er</w:t>
      </w:r>
      <w:r w:rsidR="006D05BE">
        <w:rPr>
          <w:spacing w:val="1"/>
          <w:sz w:val="24"/>
          <w:szCs w:val="24"/>
        </w:rPr>
        <w:t>t</w:t>
      </w:r>
      <w:r w:rsidR="006D05BE">
        <w:rPr>
          <w:spacing w:val="-1"/>
          <w:sz w:val="24"/>
          <w:szCs w:val="24"/>
        </w:rPr>
        <w:t>a</w:t>
      </w:r>
      <w:r w:rsidR="006D05BE">
        <w:rPr>
          <w:spacing w:val="1"/>
          <w:sz w:val="24"/>
          <w:szCs w:val="24"/>
        </w:rPr>
        <w:t>i</w:t>
      </w:r>
      <w:r w:rsidR="006D05BE">
        <w:rPr>
          <w:sz w:val="24"/>
          <w:szCs w:val="24"/>
        </w:rPr>
        <w:t>n</w:t>
      </w:r>
      <w:r w:rsidR="006D05BE">
        <w:rPr>
          <w:spacing w:val="1"/>
          <w:sz w:val="24"/>
          <w:szCs w:val="24"/>
        </w:rPr>
        <w:t>i</w:t>
      </w:r>
      <w:r w:rsidR="006D05BE">
        <w:rPr>
          <w:spacing w:val="3"/>
          <w:sz w:val="24"/>
          <w:szCs w:val="24"/>
        </w:rPr>
        <w:t>n</w:t>
      </w:r>
      <w:r w:rsidR="006D05BE">
        <w:rPr>
          <w:sz w:val="24"/>
          <w:szCs w:val="24"/>
        </w:rPr>
        <w:t>g</w:t>
      </w:r>
      <w:r w:rsidR="006D05BE">
        <w:rPr>
          <w:spacing w:val="-8"/>
          <w:sz w:val="24"/>
          <w:szCs w:val="24"/>
        </w:rPr>
        <w:t xml:space="preserve"> </w:t>
      </w:r>
      <w:r w:rsidR="006D05BE">
        <w:rPr>
          <w:spacing w:val="1"/>
          <w:sz w:val="24"/>
          <w:szCs w:val="24"/>
        </w:rPr>
        <w:t>t</w:t>
      </w:r>
      <w:r w:rsidR="006D05BE">
        <w:rPr>
          <w:sz w:val="24"/>
          <w:szCs w:val="24"/>
        </w:rPr>
        <w:t>o</w:t>
      </w:r>
      <w:r w:rsidR="006D05BE">
        <w:rPr>
          <w:spacing w:val="-1"/>
          <w:sz w:val="24"/>
          <w:szCs w:val="24"/>
        </w:rPr>
        <w:t xml:space="preserve"> </w:t>
      </w:r>
      <w:r w:rsidR="006D05BE">
        <w:rPr>
          <w:spacing w:val="1"/>
          <w:sz w:val="24"/>
          <w:szCs w:val="24"/>
        </w:rPr>
        <w:t>t</w:t>
      </w:r>
      <w:r w:rsidR="006D05BE">
        <w:rPr>
          <w:sz w:val="24"/>
          <w:szCs w:val="24"/>
        </w:rPr>
        <w:t>he</w:t>
      </w:r>
      <w:r w:rsidR="006D05BE">
        <w:rPr>
          <w:spacing w:val="-2"/>
          <w:sz w:val="24"/>
          <w:szCs w:val="24"/>
        </w:rPr>
        <w:t xml:space="preserve"> </w:t>
      </w:r>
      <w:r w:rsidR="006D05BE">
        <w:rPr>
          <w:spacing w:val="1"/>
          <w:sz w:val="24"/>
          <w:szCs w:val="24"/>
        </w:rPr>
        <w:t>C</w:t>
      </w:r>
      <w:r w:rsidR="006D05BE">
        <w:rPr>
          <w:sz w:val="24"/>
          <w:szCs w:val="24"/>
        </w:rPr>
        <w:t>o</w:t>
      </w:r>
      <w:r w:rsidR="006D05BE">
        <w:rPr>
          <w:spacing w:val="1"/>
          <w:sz w:val="24"/>
          <w:szCs w:val="24"/>
        </w:rPr>
        <w:t>m</w:t>
      </w:r>
      <w:r w:rsidR="006D05BE">
        <w:rPr>
          <w:sz w:val="24"/>
          <w:szCs w:val="24"/>
        </w:rPr>
        <w:t>p</w:t>
      </w:r>
      <w:r w:rsidR="006D05BE">
        <w:rPr>
          <w:spacing w:val="-1"/>
          <w:sz w:val="24"/>
          <w:szCs w:val="24"/>
        </w:rPr>
        <w:t>a</w:t>
      </w:r>
      <w:r w:rsidR="006D05BE">
        <w:rPr>
          <w:spacing w:val="3"/>
          <w:sz w:val="24"/>
          <w:szCs w:val="24"/>
        </w:rPr>
        <w:t>n</w:t>
      </w:r>
      <w:r w:rsidR="006D05BE">
        <w:rPr>
          <w:spacing w:val="-5"/>
          <w:sz w:val="24"/>
          <w:szCs w:val="24"/>
        </w:rPr>
        <w:t>y</w:t>
      </w:r>
      <w:r w:rsidR="006D05BE">
        <w:rPr>
          <w:spacing w:val="-1"/>
          <w:sz w:val="24"/>
          <w:szCs w:val="24"/>
        </w:rPr>
        <w:t>’</w:t>
      </w:r>
      <w:r w:rsidR="006D05BE">
        <w:rPr>
          <w:sz w:val="24"/>
          <w:szCs w:val="24"/>
        </w:rPr>
        <w:t>s</w:t>
      </w:r>
      <w:r w:rsidR="006D05BE">
        <w:rPr>
          <w:spacing w:val="-7"/>
          <w:sz w:val="24"/>
          <w:szCs w:val="24"/>
        </w:rPr>
        <w:t xml:space="preserve"> </w:t>
      </w:r>
      <w:r w:rsidR="006D05BE">
        <w:rPr>
          <w:spacing w:val="-1"/>
          <w:sz w:val="24"/>
          <w:szCs w:val="24"/>
        </w:rPr>
        <w:t>cr</w:t>
      </w:r>
      <w:r w:rsidR="006D05BE">
        <w:rPr>
          <w:spacing w:val="2"/>
          <w:sz w:val="24"/>
          <w:szCs w:val="24"/>
        </w:rPr>
        <w:t>e</w:t>
      </w:r>
      <w:r w:rsidR="006D05BE">
        <w:rPr>
          <w:sz w:val="24"/>
          <w:szCs w:val="24"/>
        </w:rPr>
        <w:t>d</w:t>
      </w:r>
      <w:r w:rsidR="006D05BE">
        <w:rPr>
          <w:spacing w:val="1"/>
          <w:sz w:val="24"/>
          <w:szCs w:val="24"/>
        </w:rPr>
        <w:t>it</w:t>
      </w:r>
      <w:r w:rsidR="006D05BE">
        <w:rPr>
          <w:sz w:val="24"/>
          <w:szCs w:val="24"/>
        </w:rPr>
        <w:t>.</w:t>
      </w:r>
    </w:p>
    <w:p w14:paraId="7BFA220D" w14:textId="77777777" w:rsidR="00525981" w:rsidRDefault="00525981">
      <w:pPr>
        <w:spacing w:line="200" w:lineRule="exact"/>
      </w:pPr>
    </w:p>
    <w:p w14:paraId="45F93FAA" w14:textId="77777777" w:rsidR="00525981" w:rsidRDefault="00525981">
      <w:pPr>
        <w:spacing w:line="200" w:lineRule="exact"/>
      </w:pPr>
    </w:p>
    <w:p w14:paraId="060C28D0" w14:textId="77777777" w:rsidR="00525981" w:rsidRDefault="00525981">
      <w:pPr>
        <w:spacing w:line="200" w:lineRule="exact"/>
      </w:pPr>
    </w:p>
    <w:p w14:paraId="1B86750D" w14:textId="77777777" w:rsidR="00525981" w:rsidRDefault="00525981">
      <w:pPr>
        <w:spacing w:before="3" w:line="260" w:lineRule="exact"/>
        <w:rPr>
          <w:sz w:val="26"/>
          <w:szCs w:val="26"/>
        </w:rPr>
      </w:pPr>
    </w:p>
    <w:p w14:paraId="10454420" w14:textId="77777777" w:rsidR="00525981" w:rsidRDefault="00237F1D">
      <w:pPr>
        <w:spacing w:before="12"/>
        <w:ind w:left="720"/>
        <w:rPr>
          <w:sz w:val="28"/>
          <w:szCs w:val="28"/>
        </w:rPr>
      </w:pPr>
      <w:r>
        <w:pict w14:anchorId="5EBD8B35">
          <v:group id="_x0000_s1108" style="position:absolute;left:0;text-align:left;margin-left:90pt;margin-top:47.35pt;width:245.1pt;height:0;z-index:-251670016;mso-position-horizontal-relative:page" coordorigin="1800,947" coordsize="4902,0">
            <v:shape id="_x0000_s1109" style="position:absolute;left:1800;top:947;width:4902;height:0" coordorigin="1800,947" coordsize="4902,0" path="m1800,947r4902,e" filled="f" strokeweight=".24717mm">
              <v:path arrowok="t"/>
            </v:shape>
            <w10:wrap anchorx="page"/>
          </v:group>
        </w:pict>
      </w:r>
      <w:r>
        <w:pict w14:anchorId="2892546F">
          <v:group id="_x0000_s1106" style="position:absolute;left:0;text-align:left;margin-left:378pt;margin-top:47.35pt;width:140.1pt;height:0;z-index:-251668992;mso-position-horizontal-relative:page" coordorigin="7560,947" coordsize="2802,0">
            <v:shape id="_x0000_s1107" style="position:absolute;left:7560;top:947;width:2802;height:0" coordorigin="7560,947" coordsize="2802,0" path="m7560,947r2802,e" filled="f" strokeweight=".24717mm">
              <v:path arrowok="t"/>
            </v:shape>
            <w10:wrap anchorx="page"/>
          </v:group>
        </w:pict>
      </w:r>
      <w:r w:rsidR="006D05BE">
        <w:rPr>
          <w:spacing w:val="-1"/>
          <w:sz w:val="28"/>
          <w:szCs w:val="28"/>
        </w:rPr>
        <w:t>N</w:t>
      </w:r>
      <w:r w:rsidR="006D05BE">
        <w:rPr>
          <w:spacing w:val="3"/>
          <w:sz w:val="28"/>
          <w:szCs w:val="28"/>
        </w:rPr>
        <w:t>a</w:t>
      </w:r>
      <w:r w:rsidR="006D05BE">
        <w:rPr>
          <w:spacing w:val="-4"/>
          <w:sz w:val="28"/>
          <w:szCs w:val="28"/>
        </w:rPr>
        <w:t>m</w:t>
      </w:r>
      <w:r w:rsidR="006D05BE">
        <w:rPr>
          <w:sz w:val="28"/>
          <w:szCs w:val="28"/>
        </w:rPr>
        <w:t xml:space="preserve">e </w:t>
      </w:r>
      <w:r w:rsidR="006D05BE">
        <w:rPr>
          <w:spacing w:val="1"/>
          <w:sz w:val="28"/>
          <w:szCs w:val="28"/>
        </w:rPr>
        <w:t>o</w:t>
      </w:r>
      <w:r w:rsidR="006D05BE">
        <w:rPr>
          <w:sz w:val="28"/>
          <w:szCs w:val="28"/>
        </w:rPr>
        <w:t>f C</w:t>
      </w:r>
      <w:r w:rsidR="006D05BE">
        <w:rPr>
          <w:spacing w:val="1"/>
          <w:sz w:val="28"/>
          <w:szCs w:val="28"/>
        </w:rPr>
        <w:t>o</w:t>
      </w:r>
      <w:r w:rsidR="006D05BE">
        <w:rPr>
          <w:spacing w:val="-4"/>
          <w:sz w:val="28"/>
          <w:szCs w:val="28"/>
        </w:rPr>
        <w:t>m</w:t>
      </w:r>
      <w:r w:rsidR="006D05BE">
        <w:rPr>
          <w:spacing w:val="1"/>
          <w:sz w:val="28"/>
          <w:szCs w:val="28"/>
        </w:rPr>
        <w:t>p</w:t>
      </w:r>
      <w:r w:rsidR="006D05BE">
        <w:rPr>
          <w:sz w:val="28"/>
          <w:szCs w:val="28"/>
        </w:rPr>
        <w:t>a</w:t>
      </w:r>
      <w:r w:rsidR="006D05BE">
        <w:rPr>
          <w:spacing w:val="1"/>
          <w:sz w:val="28"/>
          <w:szCs w:val="28"/>
        </w:rPr>
        <w:t>n</w:t>
      </w:r>
      <w:r w:rsidR="006D05BE">
        <w:rPr>
          <w:sz w:val="28"/>
          <w:szCs w:val="28"/>
        </w:rPr>
        <w:t>y</w:t>
      </w:r>
      <w:r w:rsidR="006D05BE">
        <w:rPr>
          <w:spacing w:val="-4"/>
          <w:sz w:val="28"/>
          <w:szCs w:val="28"/>
        </w:rPr>
        <w:t xml:space="preserve"> </w:t>
      </w:r>
      <w:r w:rsidR="006D05BE">
        <w:rPr>
          <w:spacing w:val="3"/>
          <w:sz w:val="28"/>
          <w:szCs w:val="28"/>
        </w:rPr>
        <w:t>a</w:t>
      </w:r>
      <w:r w:rsidR="006D05BE">
        <w:rPr>
          <w:spacing w:val="1"/>
          <w:sz w:val="28"/>
          <w:szCs w:val="28"/>
        </w:rPr>
        <w:t>p</w:t>
      </w:r>
      <w:r w:rsidR="006D05BE">
        <w:rPr>
          <w:spacing w:val="-1"/>
          <w:sz w:val="28"/>
          <w:szCs w:val="28"/>
        </w:rPr>
        <w:t>p</w:t>
      </w:r>
      <w:r w:rsidR="006D05BE">
        <w:rPr>
          <w:spacing w:val="1"/>
          <w:sz w:val="28"/>
          <w:szCs w:val="28"/>
        </w:rPr>
        <w:t>l</w:t>
      </w:r>
      <w:r w:rsidR="006D05BE">
        <w:rPr>
          <w:spacing w:val="-3"/>
          <w:sz w:val="28"/>
          <w:szCs w:val="28"/>
        </w:rPr>
        <w:t>y</w:t>
      </w:r>
      <w:r w:rsidR="006D05BE">
        <w:rPr>
          <w:spacing w:val="1"/>
          <w:sz w:val="28"/>
          <w:szCs w:val="28"/>
        </w:rPr>
        <w:t>in</w:t>
      </w:r>
      <w:r w:rsidR="006D05BE">
        <w:rPr>
          <w:sz w:val="28"/>
          <w:szCs w:val="28"/>
        </w:rPr>
        <w:t>g</w:t>
      </w:r>
      <w:r w:rsidR="006D05BE">
        <w:rPr>
          <w:spacing w:val="1"/>
          <w:sz w:val="28"/>
          <w:szCs w:val="28"/>
        </w:rPr>
        <w:t xml:space="preserve"> </w:t>
      </w:r>
      <w:r w:rsidR="006D05BE">
        <w:rPr>
          <w:spacing w:val="-2"/>
          <w:sz w:val="28"/>
          <w:szCs w:val="28"/>
        </w:rPr>
        <w:t>f</w:t>
      </w:r>
      <w:r w:rsidR="006D05BE">
        <w:rPr>
          <w:spacing w:val="1"/>
          <w:sz w:val="28"/>
          <w:szCs w:val="28"/>
        </w:rPr>
        <w:t>o</w:t>
      </w:r>
      <w:r w:rsidR="006D05BE">
        <w:rPr>
          <w:sz w:val="28"/>
          <w:szCs w:val="28"/>
        </w:rPr>
        <w:t>r c</w:t>
      </w:r>
      <w:r w:rsidR="006D05BE">
        <w:rPr>
          <w:spacing w:val="-2"/>
          <w:sz w:val="28"/>
          <w:szCs w:val="28"/>
        </w:rPr>
        <w:t>r</w:t>
      </w:r>
      <w:r w:rsidR="006D05BE">
        <w:rPr>
          <w:sz w:val="28"/>
          <w:szCs w:val="28"/>
        </w:rPr>
        <w:t>e</w:t>
      </w:r>
      <w:r w:rsidR="006D05BE">
        <w:rPr>
          <w:spacing w:val="-1"/>
          <w:sz w:val="28"/>
          <w:szCs w:val="28"/>
        </w:rPr>
        <w:t>d</w:t>
      </w:r>
      <w:r w:rsidR="006D05BE">
        <w:rPr>
          <w:spacing w:val="1"/>
          <w:sz w:val="28"/>
          <w:szCs w:val="28"/>
        </w:rPr>
        <w:t>i</w:t>
      </w:r>
      <w:r w:rsidR="006D05BE">
        <w:rPr>
          <w:sz w:val="28"/>
          <w:szCs w:val="28"/>
        </w:rPr>
        <w:t xml:space="preserve">t                    </w:t>
      </w:r>
      <w:r w:rsidR="006D05BE">
        <w:rPr>
          <w:spacing w:val="2"/>
          <w:sz w:val="28"/>
          <w:szCs w:val="28"/>
        </w:rPr>
        <w:t xml:space="preserve"> </w:t>
      </w:r>
      <w:proofErr w:type="gramStart"/>
      <w:r w:rsidR="006D05BE">
        <w:rPr>
          <w:spacing w:val="-1"/>
          <w:sz w:val="28"/>
          <w:szCs w:val="28"/>
        </w:rPr>
        <w:t>D</w:t>
      </w:r>
      <w:r w:rsidR="006D05BE">
        <w:rPr>
          <w:sz w:val="28"/>
          <w:szCs w:val="28"/>
        </w:rPr>
        <w:t>a</w:t>
      </w:r>
      <w:r w:rsidR="006D05BE">
        <w:rPr>
          <w:spacing w:val="1"/>
          <w:sz w:val="28"/>
          <w:szCs w:val="28"/>
        </w:rPr>
        <w:t>t</w:t>
      </w:r>
      <w:r w:rsidR="006D05BE">
        <w:rPr>
          <w:sz w:val="28"/>
          <w:szCs w:val="28"/>
        </w:rPr>
        <w:t>e</w:t>
      </w:r>
      <w:proofErr w:type="gramEnd"/>
    </w:p>
    <w:p w14:paraId="4C532F47" w14:textId="77777777" w:rsidR="00525981" w:rsidRDefault="00525981">
      <w:pPr>
        <w:spacing w:line="200" w:lineRule="exact"/>
      </w:pPr>
    </w:p>
    <w:p w14:paraId="2E49A4B7" w14:textId="77777777" w:rsidR="00525981" w:rsidRDefault="00525981">
      <w:pPr>
        <w:spacing w:line="200" w:lineRule="exact"/>
      </w:pPr>
    </w:p>
    <w:p w14:paraId="5A40C5DD" w14:textId="77777777" w:rsidR="00525981" w:rsidRDefault="00525981">
      <w:pPr>
        <w:spacing w:before="13" w:line="220" w:lineRule="exact"/>
        <w:rPr>
          <w:sz w:val="22"/>
          <w:szCs w:val="22"/>
        </w:rPr>
      </w:pPr>
    </w:p>
    <w:p w14:paraId="01F390C5" w14:textId="77777777" w:rsidR="00525981" w:rsidRDefault="006D05BE">
      <w:pPr>
        <w:spacing w:before="12"/>
        <w:ind w:left="720" w:right="1072"/>
        <w:jc w:val="both"/>
        <w:rPr>
          <w:sz w:val="28"/>
          <w:szCs w:val="28"/>
        </w:rPr>
      </w:pPr>
      <w:r>
        <w:rPr>
          <w:sz w:val="28"/>
          <w:szCs w:val="28"/>
        </w:rPr>
        <w:t>S</w:t>
      </w:r>
      <w:r>
        <w:rPr>
          <w:spacing w:val="1"/>
          <w:sz w:val="28"/>
          <w:szCs w:val="28"/>
        </w:rPr>
        <w:t>i</w:t>
      </w:r>
      <w:r>
        <w:rPr>
          <w:spacing w:val="-1"/>
          <w:sz w:val="28"/>
          <w:szCs w:val="28"/>
        </w:rPr>
        <w:t>g</w:t>
      </w:r>
      <w:r>
        <w:rPr>
          <w:spacing w:val="1"/>
          <w:sz w:val="28"/>
          <w:szCs w:val="28"/>
        </w:rPr>
        <w:t>n</w:t>
      </w:r>
      <w:r>
        <w:rPr>
          <w:spacing w:val="-2"/>
          <w:sz w:val="28"/>
          <w:szCs w:val="28"/>
        </w:rPr>
        <w:t>a</w:t>
      </w:r>
      <w:r>
        <w:rPr>
          <w:spacing w:val="1"/>
          <w:sz w:val="28"/>
          <w:szCs w:val="28"/>
        </w:rPr>
        <w:t>t</w:t>
      </w:r>
      <w:r>
        <w:rPr>
          <w:spacing w:val="-1"/>
          <w:sz w:val="28"/>
          <w:szCs w:val="28"/>
        </w:rPr>
        <w:t>u</w:t>
      </w:r>
      <w:r>
        <w:rPr>
          <w:sz w:val="28"/>
          <w:szCs w:val="28"/>
        </w:rPr>
        <w:t xml:space="preserve">re </w:t>
      </w:r>
      <w:r>
        <w:rPr>
          <w:spacing w:val="1"/>
          <w:sz w:val="28"/>
          <w:szCs w:val="28"/>
        </w:rPr>
        <w:t>o</w:t>
      </w:r>
      <w:r>
        <w:rPr>
          <w:sz w:val="28"/>
          <w:szCs w:val="28"/>
        </w:rPr>
        <w:t>f</w:t>
      </w:r>
      <w:r>
        <w:rPr>
          <w:spacing w:val="-3"/>
          <w:sz w:val="28"/>
          <w:szCs w:val="28"/>
        </w:rPr>
        <w:t xml:space="preserve"> </w:t>
      </w:r>
      <w:r>
        <w:rPr>
          <w:spacing w:val="1"/>
          <w:sz w:val="28"/>
          <w:szCs w:val="28"/>
        </w:rPr>
        <w:t>p</w:t>
      </w:r>
      <w:r>
        <w:rPr>
          <w:sz w:val="28"/>
          <w:szCs w:val="28"/>
        </w:rPr>
        <w:t>e</w:t>
      </w:r>
      <w:r>
        <w:rPr>
          <w:spacing w:val="-2"/>
          <w:sz w:val="28"/>
          <w:szCs w:val="28"/>
        </w:rPr>
        <w:t>r</w:t>
      </w:r>
      <w:r>
        <w:rPr>
          <w:spacing w:val="-1"/>
          <w:sz w:val="28"/>
          <w:szCs w:val="28"/>
        </w:rPr>
        <w:t>s</w:t>
      </w:r>
      <w:r>
        <w:rPr>
          <w:spacing w:val="1"/>
          <w:sz w:val="28"/>
          <w:szCs w:val="28"/>
        </w:rPr>
        <w:t>o</w:t>
      </w:r>
      <w:r>
        <w:rPr>
          <w:sz w:val="28"/>
          <w:szCs w:val="28"/>
        </w:rPr>
        <w:t>n</w:t>
      </w:r>
      <w:r>
        <w:rPr>
          <w:spacing w:val="-1"/>
          <w:sz w:val="28"/>
          <w:szCs w:val="28"/>
        </w:rPr>
        <w:t xml:space="preserve"> </w:t>
      </w:r>
      <w:r>
        <w:rPr>
          <w:spacing w:val="1"/>
          <w:sz w:val="28"/>
          <w:szCs w:val="28"/>
        </w:rPr>
        <w:t>s</w:t>
      </w:r>
      <w:r>
        <w:rPr>
          <w:spacing w:val="-1"/>
          <w:sz w:val="28"/>
          <w:szCs w:val="28"/>
        </w:rPr>
        <w:t>i</w:t>
      </w:r>
      <w:r>
        <w:rPr>
          <w:spacing w:val="1"/>
          <w:sz w:val="28"/>
          <w:szCs w:val="28"/>
        </w:rPr>
        <w:t>g</w:t>
      </w:r>
      <w:r>
        <w:rPr>
          <w:spacing w:val="-1"/>
          <w:sz w:val="28"/>
          <w:szCs w:val="28"/>
        </w:rPr>
        <w:t>ni</w:t>
      </w:r>
      <w:r>
        <w:rPr>
          <w:spacing w:val="1"/>
          <w:sz w:val="28"/>
          <w:szCs w:val="28"/>
        </w:rPr>
        <w:t>n</w:t>
      </w:r>
      <w:r>
        <w:rPr>
          <w:sz w:val="28"/>
          <w:szCs w:val="28"/>
        </w:rPr>
        <w:t>g</w:t>
      </w:r>
      <w:r>
        <w:rPr>
          <w:spacing w:val="1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f</w:t>
      </w:r>
      <w:r>
        <w:rPr>
          <w:spacing w:val="1"/>
          <w:sz w:val="28"/>
          <w:szCs w:val="28"/>
        </w:rPr>
        <w:t>o</w:t>
      </w:r>
      <w:r>
        <w:rPr>
          <w:sz w:val="28"/>
          <w:szCs w:val="28"/>
        </w:rPr>
        <w:t xml:space="preserve">r </w:t>
      </w:r>
      <w:r>
        <w:rPr>
          <w:spacing w:val="-2"/>
          <w:sz w:val="28"/>
          <w:szCs w:val="28"/>
        </w:rPr>
        <w:t>C</w:t>
      </w:r>
      <w:r>
        <w:rPr>
          <w:spacing w:val="1"/>
          <w:sz w:val="28"/>
          <w:szCs w:val="28"/>
        </w:rPr>
        <w:t>o</w:t>
      </w:r>
      <w:r>
        <w:rPr>
          <w:spacing w:val="-4"/>
          <w:sz w:val="28"/>
          <w:szCs w:val="28"/>
        </w:rPr>
        <w:t>m</w:t>
      </w:r>
      <w:r>
        <w:rPr>
          <w:spacing w:val="1"/>
          <w:sz w:val="28"/>
          <w:szCs w:val="28"/>
        </w:rPr>
        <w:t>p</w:t>
      </w:r>
      <w:r>
        <w:rPr>
          <w:sz w:val="28"/>
          <w:szCs w:val="28"/>
        </w:rPr>
        <w:t>a</w:t>
      </w:r>
      <w:r>
        <w:rPr>
          <w:spacing w:val="1"/>
          <w:sz w:val="28"/>
          <w:szCs w:val="28"/>
        </w:rPr>
        <w:t>n</w:t>
      </w:r>
      <w:r>
        <w:rPr>
          <w:sz w:val="28"/>
          <w:szCs w:val="28"/>
        </w:rPr>
        <w:t xml:space="preserve">y               </w:t>
      </w:r>
      <w:r>
        <w:rPr>
          <w:spacing w:val="43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N</w:t>
      </w:r>
      <w:r>
        <w:rPr>
          <w:spacing w:val="3"/>
          <w:sz w:val="28"/>
          <w:szCs w:val="28"/>
        </w:rPr>
        <w:t>a</w:t>
      </w:r>
      <w:r>
        <w:rPr>
          <w:spacing w:val="-4"/>
          <w:sz w:val="28"/>
          <w:szCs w:val="28"/>
        </w:rPr>
        <w:t>m</w:t>
      </w:r>
      <w:r>
        <w:rPr>
          <w:sz w:val="28"/>
          <w:szCs w:val="28"/>
        </w:rPr>
        <w:t>e</w:t>
      </w:r>
      <w:r>
        <w:rPr>
          <w:spacing w:val="2"/>
          <w:sz w:val="28"/>
          <w:szCs w:val="28"/>
        </w:rPr>
        <w:t xml:space="preserve"> </w:t>
      </w:r>
      <w:r>
        <w:rPr>
          <w:sz w:val="28"/>
          <w:szCs w:val="28"/>
        </w:rPr>
        <w:t>Pr</w:t>
      </w:r>
      <w:r>
        <w:rPr>
          <w:spacing w:val="1"/>
          <w:sz w:val="28"/>
          <w:szCs w:val="28"/>
        </w:rPr>
        <w:t>in</w:t>
      </w:r>
      <w:r>
        <w:rPr>
          <w:spacing w:val="-1"/>
          <w:sz w:val="28"/>
          <w:szCs w:val="28"/>
        </w:rPr>
        <w:t>t</w:t>
      </w:r>
      <w:r>
        <w:rPr>
          <w:sz w:val="28"/>
          <w:szCs w:val="28"/>
        </w:rPr>
        <w:t>ed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 xml:space="preserve">&amp; </w:t>
      </w:r>
      <w:r>
        <w:rPr>
          <w:spacing w:val="-1"/>
          <w:sz w:val="28"/>
          <w:szCs w:val="28"/>
        </w:rPr>
        <w:t>T</w:t>
      </w:r>
      <w:r>
        <w:rPr>
          <w:spacing w:val="1"/>
          <w:sz w:val="28"/>
          <w:szCs w:val="28"/>
        </w:rPr>
        <w:t>i</w:t>
      </w:r>
      <w:r>
        <w:rPr>
          <w:spacing w:val="-1"/>
          <w:sz w:val="28"/>
          <w:szCs w:val="28"/>
        </w:rPr>
        <w:t>t</w:t>
      </w:r>
      <w:r>
        <w:rPr>
          <w:spacing w:val="1"/>
          <w:sz w:val="28"/>
          <w:szCs w:val="28"/>
        </w:rPr>
        <w:t>l</w:t>
      </w:r>
      <w:r>
        <w:rPr>
          <w:sz w:val="28"/>
          <w:szCs w:val="28"/>
        </w:rPr>
        <w:t>e</w:t>
      </w:r>
    </w:p>
    <w:p w14:paraId="7805951A" w14:textId="77777777" w:rsidR="00525981" w:rsidRDefault="00525981">
      <w:pPr>
        <w:spacing w:before="3" w:line="120" w:lineRule="exact"/>
        <w:rPr>
          <w:sz w:val="12"/>
          <w:szCs w:val="12"/>
        </w:rPr>
      </w:pPr>
    </w:p>
    <w:p w14:paraId="093607DA" w14:textId="77777777" w:rsidR="00525981" w:rsidRDefault="00525981">
      <w:pPr>
        <w:spacing w:line="200" w:lineRule="exact"/>
      </w:pPr>
    </w:p>
    <w:p w14:paraId="78D7F4E8" w14:textId="77777777" w:rsidR="00525981" w:rsidRDefault="006D05BE">
      <w:pPr>
        <w:ind w:left="720" w:right="688"/>
        <w:jc w:val="both"/>
        <w:rPr>
          <w:sz w:val="18"/>
          <w:szCs w:val="18"/>
        </w:rPr>
        <w:sectPr w:rsidR="00525981">
          <w:type w:val="continuous"/>
          <w:pgSz w:w="12240" w:h="15840"/>
          <w:pgMar w:top="2620" w:right="1080" w:bottom="280" w:left="1080" w:header="720" w:footer="720" w:gutter="0"/>
          <w:cols w:space="720"/>
        </w:sectPr>
      </w:pPr>
      <w:r>
        <w:rPr>
          <w:sz w:val="18"/>
          <w:szCs w:val="18"/>
        </w:rPr>
        <w:t>If</w:t>
      </w:r>
      <w:r>
        <w:rPr>
          <w:spacing w:val="2"/>
          <w:sz w:val="18"/>
          <w:szCs w:val="18"/>
        </w:rPr>
        <w:t xml:space="preserve"> </w:t>
      </w:r>
      <w:r>
        <w:rPr>
          <w:spacing w:val="-3"/>
          <w:sz w:val="18"/>
          <w:szCs w:val="18"/>
        </w:rPr>
        <w:t>y</w:t>
      </w:r>
      <w:r>
        <w:rPr>
          <w:spacing w:val="1"/>
          <w:sz w:val="18"/>
          <w:szCs w:val="18"/>
        </w:rPr>
        <w:t>ou</w:t>
      </w:r>
      <w:r>
        <w:rPr>
          <w:sz w:val="18"/>
          <w:szCs w:val="18"/>
        </w:rPr>
        <w:t>r</w:t>
      </w:r>
      <w:r>
        <w:rPr>
          <w:spacing w:val="3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a</w:t>
      </w:r>
      <w:r>
        <w:rPr>
          <w:spacing w:val="1"/>
          <w:sz w:val="18"/>
          <w:szCs w:val="18"/>
        </w:rPr>
        <w:t>pp</w:t>
      </w:r>
      <w:r>
        <w:rPr>
          <w:sz w:val="18"/>
          <w:szCs w:val="18"/>
        </w:rPr>
        <w:t>li</w:t>
      </w:r>
      <w:r>
        <w:rPr>
          <w:spacing w:val="-1"/>
          <w:sz w:val="18"/>
          <w:szCs w:val="18"/>
        </w:rPr>
        <w:t>ca</w:t>
      </w:r>
      <w:r>
        <w:rPr>
          <w:sz w:val="18"/>
          <w:szCs w:val="18"/>
        </w:rPr>
        <w:t>ti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 xml:space="preserve">n </w:t>
      </w:r>
      <w:r>
        <w:rPr>
          <w:spacing w:val="-2"/>
          <w:sz w:val="18"/>
          <w:szCs w:val="18"/>
        </w:rPr>
        <w:t>f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r</w:t>
      </w:r>
      <w:r>
        <w:rPr>
          <w:spacing w:val="1"/>
          <w:sz w:val="18"/>
          <w:szCs w:val="18"/>
        </w:rPr>
        <w:t xml:space="preserve"> bu</w:t>
      </w:r>
      <w:r>
        <w:rPr>
          <w:sz w:val="18"/>
          <w:szCs w:val="18"/>
        </w:rPr>
        <w:t>si</w:t>
      </w:r>
      <w:r>
        <w:rPr>
          <w:spacing w:val="1"/>
          <w:sz w:val="18"/>
          <w:szCs w:val="18"/>
        </w:rPr>
        <w:t>n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ss</w:t>
      </w:r>
      <w:r>
        <w:rPr>
          <w:spacing w:val="-2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c</w:t>
      </w:r>
      <w:r>
        <w:rPr>
          <w:sz w:val="18"/>
          <w:szCs w:val="18"/>
        </w:rPr>
        <w:t>r</w:t>
      </w:r>
      <w:r>
        <w:rPr>
          <w:spacing w:val="-1"/>
          <w:sz w:val="18"/>
          <w:szCs w:val="18"/>
        </w:rPr>
        <w:t>e</w:t>
      </w:r>
      <w:r>
        <w:rPr>
          <w:spacing w:val="1"/>
          <w:sz w:val="18"/>
          <w:szCs w:val="18"/>
        </w:rPr>
        <w:t>d</w:t>
      </w:r>
      <w:r>
        <w:rPr>
          <w:sz w:val="18"/>
          <w:szCs w:val="18"/>
        </w:rPr>
        <w:t>it</w:t>
      </w:r>
      <w:r>
        <w:rPr>
          <w:spacing w:val="1"/>
          <w:sz w:val="18"/>
          <w:szCs w:val="18"/>
        </w:rPr>
        <w:t xml:space="preserve"> </w:t>
      </w:r>
      <w:r>
        <w:rPr>
          <w:sz w:val="18"/>
          <w:szCs w:val="18"/>
        </w:rPr>
        <w:t>is</w:t>
      </w:r>
      <w:r>
        <w:rPr>
          <w:spacing w:val="2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d</w:t>
      </w:r>
      <w:r>
        <w:rPr>
          <w:spacing w:val="-1"/>
          <w:sz w:val="18"/>
          <w:szCs w:val="18"/>
        </w:rPr>
        <w:t>e</w:t>
      </w:r>
      <w:r>
        <w:rPr>
          <w:spacing w:val="1"/>
          <w:sz w:val="18"/>
          <w:szCs w:val="18"/>
        </w:rPr>
        <w:t>n</w:t>
      </w:r>
      <w:r>
        <w:rPr>
          <w:sz w:val="18"/>
          <w:szCs w:val="18"/>
        </w:rPr>
        <w:t>i</w:t>
      </w:r>
      <w:r>
        <w:rPr>
          <w:spacing w:val="-1"/>
          <w:sz w:val="18"/>
          <w:szCs w:val="18"/>
        </w:rPr>
        <w:t>e</w:t>
      </w:r>
      <w:r>
        <w:rPr>
          <w:spacing w:val="1"/>
          <w:sz w:val="18"/>
          <w:szCs w:val="18"/>
        </w:rPr>
        <w:t>d</w:t>
      </w:r>
      <w:r>
        <w:rPr>
          <w:sz w:val="18"/>
          <w:szCs w:val="18"/>
        </w:rPr>
        <w:t>,</w:t>
      </w:r>
      <w:r>
        <w:rPr>
          <w:spacing w:val="1"/>
          <w:sz w:val="18"/>
          <w:szCs w:val="18"/>
        </w:rPr>
        <w:t xml:space="preserve"> </w:t>
      </w:r>
      <w:r>
        <w:rPr>
          <w:spacing w:val="-3"/>
          <w:sz w:val="18"/>
          <w:szCs w:val="18"/>
        </w:rPr>
        <w:t>y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u</w:t>
      </w:r>
      <w:r>
        <w:rPr>
          <w:spacing w:val="1"/>
          <w:sz w:val="18"/>
          <w:szCs w:val="18"/>
        </w:rPr>
        <w:t xml:space="preserve"> h</w:t>
      </w:r>
      <w:r>
        <w:rPr>
          <w:spacing w:val="-1"/>
          <w:sz w:val="18"/>
          <w:szCs w:val="18"/>
        </w:rPr>
        <w:t>av</w:t>
      </w:r>
      <w:r>
        <w:rPr>
          <w:sz w:val="18"/>
          <w:szCs w:val="18"/>
        </w:rPr>
        <w:t>e</w:t>
      </w:r>
      <w:r>
        <w:rPr>
          <w:spacing w:val="3"/>
          <w:sz w:val="18"/>
          <w:szCs w:val="18"/>
        </w:rPr>
        <w:t xml:space="preserve"> </w:t>
      </w:r>
      <w:r>
        <w:rPr>
          <w:sz w:val="18"/>
          <w:szCs w:val="18"/>
        </w:rPr>
        <w:t>t</w:t>
      </w:r>
      <w:r>
        <w:rPr>
          <w:spacing w:val="1"/>
          <w:sz w:val="18"/>
          <w:szCs w:val="18"/>
        </w:rPr>
        <w:t>h</w:t>
      </w:r>
      <w:r>
        <w:rPr>
          <w:sz w:val="18"/>
          <w:szCs w:val="18"/>
        </w:rPr>
        <w:t>e</w:t>
      </w:r>
      <w:r>
        <w:rPr>
          <w:spacing w:val="1"/>
          <w:sz w:val="18"/>
          <w:szCs w:val="18"/>
        </w:rPr>
        <w:t xml:space="preserve"> </w:t>
      </w:r>
      <w:r>
        <w:rPr>
          <w:sz w:val="18"/>
          <w:szCs w:val="18"/>
        </w:rPr>
        <w:t>ri</w:t>
      </w:r>
      <w:r>
        <w:rPr>
          <w:spacing w:val="-1"/>
          <w:sz w:val="18"/>
          <w:szCs w:val="18"/>
        </w:rPr>
        <w:t>g</w:t>
      </w:r>
      <w:r>
        <w:rPr>
          <w:spacing w:val="1"/>
          <w:sz w:val="18"/>
          <w:szCs w:val="18"/>
        </w:rPr>
        <w:t>h</w:t>
      </w:r>
      <w:r>
        <w:rPr>
          <w:sz w:val="18"/>
          <w:szCs w:val="18"/>
        </w:rPr>
        <w:t>t</w:t>
      </w:r>
      <w:r>
        <w:rPr>
          <w:spacing w:val="4"/>
          <w:sz w:val="18"/>
          <w:szCs w:val="18"/>
        </w:rPr>
        <w:t xml:space="preserve"> </w:t>
      </w:r>
      <w:r>
        <w:rPr>
          <w:sz w:val="18"/>
          <w:szCs w:val="18"/>
        </w:rPr>
        <w:t>to</w:t>
      </w:r>
      <w:r>
        <w:rPr>
          <w:spacing w:val="3"/>
          <w:sz w:val="18"/>
          <w:szCs w:val="18"/>
        </w:rPr>
        <w:t xml:space="preserve"> </w:t>
      </w:r>
      <w:r>
        <w:rPr>
          <w:sz w:val="18"/>
          <w:szCs w:val="18"/>
        </w:rPr>
        <w:t>a</w:t>
      </w:r>
      <w:r>
        <w:rPr>
          <w:spacing w:val="5"/>
          <w:sz w:val="18"/>
          <w:szCs w:val="18"/>
        </w:rPr>
        <w:t xml:space="preserve"> </w:t>
      </w:r>
      <w:r>
        <w:rPr>
          <w:spacing w:val="-3"/>
          <w:sz w:val="18"/>
          <w:szCs w:val="18"/>
        </w:rPr>
        <w:t>w</w:t>
      </w:r>
      <w:r>
        <w:rPr>
          <w:sz w:val="18"/>
          <w:szCs w:val="18"/>
        </w:rPr>
        <w:t>ritt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n</w:t>
      </w:r>
      <w:r>
        <w:rPr>
          <w:spacing w:val="1"/>
          <w:sz w:val="18"/>
          <w:szCs w:val="18"/>
        </w:rPr>
        <w:t xml:space="preserve"> </w:t>
      </w:r>
      <w:r>
        <w:rPr>
          <w:sz w:val="18"/>
          <w:szCs w:val="18"/>
        </w:rPr>
        <w:t>st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t</w:t>
      </w:r>
      <w:r>
        <w:rPr>
          <w:spacing w:val="2"/>
          <w:sz w:val="18"/>
          <w:szCs w:val="18"/>
        </w:rPr>
        <w:t>e</w:t>
      </w:r>
      <w:r>
        <w:rPr>
          <w:spacing w:val="-1"/>
          <w:sz w:val="18"/>
          <w:szCs w:val="18"/>
        </w:rPr>
        <w:t>me</w:t>
      </w:r>
      <w:r>
        <w:rPr>
          <w:spacing w:val="1"/>
          <w:sz w:val="18"/>
          <w:szCs w:val="18"/>
        </w:rPr>
        <w:t>n</w:t>
      </w:r>
      <w:r>
        <w:rPr>
          <w:sz w:val="18"/>
          <w:szCs w:val="18"/>
        </w:rPr>
        <w:t xml:space="preserve">t 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f</w:t>
      </w:r>
      <w:r>
        <w:rPr>
          <w:spacing w:val="1"/>
          <w:sz w:val="18"/>
          <w:szCs w:val="18"/>
        </w:rPr>
        <w:t xml:space="preserve"> </w:t>
      </w:r>
      <w:r>
        <w:rPr>
          <w:sz w:val="18"/>
          <w:szCs w:val="18"/>
        </w:rPr>
        <w:t>s</w:t>
      </w:r>
      <w:r>
        <w:rPr>
          <w:spacing w:val="1"/>
          <w:sz w:val="18"/>
          <w:szCs w:val="18"/>
        </w:rPr>
        <w:t>p</w:t>
      </w:r>
      <w:r>
        <w:rPr>
          <w:spacing w:val="-1"/>
          <w:sz w:val="18"/>
          <w:szCs w:val="18"/>
        </w:rPr>
        <w:t>ec</w:t>
      </w:r>
      <w:r>
        <w:rPr>
          <w:sz w:val="18"/>
          <w:szCs w:val="18"/>
        </w:rPr>
        <w:t>i</w:t>
      </w:r>
      <w:r>
        <w:rPr>
          <w:spacing w:val="-2"/>
          <w:sz w:val="18"/>
          <w:szCs w:val="18"/>
        </w:rPr>
        <w:t>f</w:t>
      </w:r>
      <w:r>
        <w:rPr>
          <w:spacing w:val="3"/>
          <w:sz w:val="18"/>
          <w:szCs w:val="18"/>
        </w:rPr>
        <w:t>i</w:t>
      </w:r>
      <w:r>
        <w:rPr>
          <w:sz w:val="18"/>
          <w:szCs w:val="18"/>
        </w:rPr>
        <w:t>c</w:t>
      </w:r>
      <w:r>
        <w:rPr>
          <w:spacing w:val="3"/>
          <w:sz w:val="18"/>
          <w:szCs w:val="18"/>
        </w:rPr>
        <w:t xml:space="preserve"> </w:t>
      </w:r>
      <w:r>
        <w:rPr>
          <w:sz w:val="18"/>
          <w:szCs w:val="18"/>
        </w:rPr>
        <w:t>r</w:t>
      </w:r>
      <w:r>
        <w:rPr>
          <w:spacing w:val="-1"/>
          <w:sz w:val="18"/>
          <w:szCs w:val="18"/>
        </w:rPr>
        <w:t>ea</w:t>
      </w:r>
      <w:r>
        <w:rPr>
          <w:sz w:val="18"/>
          <w:szCs w:val="18"/>
        </w:rPr>
        <w:t>s</w:t>
      </w:r>
      <w:r>
        <w:rPr>
          <w:spacing w:val="1"/>
          <w:sz w:val="18"/>
          <w:szCs w:val="18"/>
        </w:rPr>
        <w:t>on</w:t>
      </w:r>
      <w:r>
        <w:rPr>
          <w:sz w:val="18"/>
          <w:szCs w:val="18"/>
        </w:rPr>
        <w:t>s</w:t>
      </w:r>
      <w:r>
        <w:rPr>
          <w:spacing w:val="-1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f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r</w:t>
      </w:r>
      <w:r>
        <w:rPr>
          <w:spacing w:val="1"/>
          <w:sz w:val="18"/>
          <w:szCs w:val="18"/>
        </w:rPr>
        <w:t xml:space="preserve"> d</w:t>
      </w:r>
      <w:r>
        <w:rPr>
          <w:spacing w:val="-1"/>
          <w:sz w:val="18"/>
          <w:szCs w:val="18"/>
        </w:rPr>
        <w:t>e</w:t>
      </w:r>
      <w:r>
        <w:rPr>
          <w:spacing w:val="1"/>
          <w:sz w:val="18"/>
          <w:szCs w:val="18"/>
        </w:rPr>
        <w:t>n</w:t>
      </w:r>
      <w:r>
        <w:rPr>
          <w:sz w:val="18"/>
          <w:szCs w:val="18"/>
        </w:rPr>
        <w:t>i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 xml:space="preserve">l. </w:t>
      </w:r>
      <w:r>
        <w:rPr>
          <w:spacing w:val="-2"/>
          <w:sz w:val="18"/>
          <w:szCs w:val="18"/>
        </w:rPr>
        <w:t>T</w:t>
      </w:r>
      <w:r>
        <w:rPr>
          <w:sz w:val="18"/>
          <w:szCs w:val="18"/>
        </w:rPr>
        <w:t>o</w:t>
      </w:r>
      <w:r>
        <w:rPr>
          <w:spacing w:val="5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ob</w:t>
      </w:r>
      <w:r>
        <w:rPr>
          <w:sz w:val="18"/>
          <w:szCs w:val="18"/>
        </w:rPr>
        <w:t>t</w:t>
      </w:r>
      <w:r>
        <w:rPr>
          <w:spacing w:val="-1"/>
          <w:sz w:val="18"/>
          <w:szCs w:val="18"/>
        </w:rPr>
        <w:t>a</w:t>
      </w:r>
      <w:r>
        <w:rPr>
          <w:spacing w:val="-2"/>
          <w:sz w:val="18"/>
          <w:szCs w:val="18"/>
        </w:rPr>
        <w:t>i</w:t>
      </w:r>
      <w:r>
        <w:rPr>
          <w:sz w:val="18"/>
          <w:szCs w:val="18"/>
        </w:rPr>
        <w:t>n</w:t>
      </w:r>
      <w:r>
        <w:rPr>
          <w:spacing w:val="5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t</w:t>
      </w:r>
      <w:r>
        <w:rPr>
          <w:spacing w:val="1"/>
          <w:sz w:val="18"/>
          <w:szCs w:val="18"/>
        </w:rPr>
        <w:t>h</w:t>
      </w:r>
      <w:r>
        <w:rPr>
          <w:sz w:val="18"/>
          <w:szCs w:val="18"/>
        </w:rPr>
        <w:t>e</w:t>
      </w:r>
      <w:r>
        <w:rPr>
          <w:spacing w:val="5"/>
          <w:sz w:val="18"/>
          <w:szCs w:val="18"/>
        </w:rPr>
        <w:t xml:space="preserve"> </w:t>
      </w:r>
      <w:r>
        <w:rPr>
          <w:sz w:val="18"/>
          <w:szCs w:val="18"/>
        </w:rPr>
        <w:t>st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t</w:t>
      </w:r>
      <w:r>
        <w:rPr>
          <w:spacing w:val="-1"/>
          <w:sz w:val="18"/>
          <w:szCs w:val="18"/>
        </w:rPr>
        <w:t>e</w:t>
      </w:r>
      <w:r>
        <w:rPr>
          <w:spacing w:val="-3"/>
          <w:sz w:val="18"/>
          <w:szCs w:val="18"/>
        </w:rPr>
        <w:t>m</w:t>
      </w:r>
      <w:r>
        <w:rPr>
          <w:spacing w:val="-1"/>
          <w:sz w:val="18"/>
          <w:szCs w:val="18"/>
        </w:rPr>
        <w:t>e</w:t>
      </w:r>
      <w:r>
        <w:rPr>
          <w:spacing w:val="1"/>
          <w:sz w:val="18"/>
          <w:szCs w:val="18"/>
        </w:rPr>
        <w:t>n</w:t>
      </w:r>
      <w:r>
        <w:rPr>
          <w:sz w:val="18"/>
          <w:szCs w:val="18"/>
        </w:rPr>
        <w:t>t,</w:t>
      </w:r>
      <w:r>
        <w:rPr>
          <w:spacing w:val="3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p</w:t>
      </w:r>
      <w:r>
        <w:rPr>
          <w:sz w:val="18"/>
          <w:szCs w:val="18"/>
        </w:rPr>
        <w:t>l</w:t>
      </w:r>
      <w:r>
        <w:rPr>
          <w:spacing w:val="-1"/>
          <w:sz w:val="18"/>
          <w:szCs w:val="18"/>
        </w:rPr>
        <w:t>ea</w:t>
      </w:r>
      <w:r>
        <w:rPr>
          <w:sz w:val="18"/>
          <w:szCs w:val="18"/>
        </w:rPr>
        <w:t>se</w:t>
      </w:r>
      <w:r>
        <w:rPr>
          <w:spacing w:val="4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c</w:t>
      </w:r>
      <w:r>
        <w:rPr>
          <w:spacing w:val="1"/>
          <w:sz w:val="18"/>
          <w:szCs w:val="18"/>
        </w:rPr>
        <w:t>on</w:t>
      </w:r>
      <w:r>
        <w:rPr>
          <w:sz w:val="18"/>
          <w:szCs w:val="18"/>
        </w:rPr>
        <w:t>t</w:t>
      </w:r>
      <w:r>
        <w:rPr>
          <w:spacing w:val="-1"/>
          <w:sz w:val="18"/>
          <w:szCs w:val="18"/>
        </w:rPr>
        <w:t>ac</w:t>
      </w:r>
      <w:r>
        <w:rPr>
          <w:sz w:val="18"/>
          <w:szCs w:val="18"/>
        </w:rPr>
        <w:t>t</w:t>
      </w:r>
      <w:r>
        <w:rPr>
          <w:spacing w:val="5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t</w:t>
      </w:r>
      <w:r>
        <w:rPr>
          <w:spacing w:val="1"/>
          <w:sz w:val="18"/>
          <w:szCs w:val="18"/>
        </w:rPr>
        <w:t>h</w:t>
      </w:r>
      <w:r>
        <w:rPr>
          <w:sz w:val="18"/>
          <w:szCs w:val="18"/>
        </w:rPr>
        <w:t>e</w:t>
      </w:r>
      <w:r>
        <w:rPr>
          <w:spacing w:val="5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acc</w:t>
      </w:r>
      <w:r>
        <w:rPr>
          <w:spacing w:val="1"/>
          <w:sz w:val="18"/>
          <w:szCs w:val="18"/>
        </w:rPr>
        <w:t>o</w:t>
      </w:r>
      <w:r>
        <w:rPr>
          <w:spacing w:val="-1"/>
          <w:sz w:val="18"/>
          <w:szCs w:val="18"/>
        </w:rPr>
        <w:t>u</w:t>
      </w:r>
      <w:r>
        <w:rPr>
          <w:spacing w:val="1"/>
          <w:sz w:val="18"/>
          <w:szCs w:val="18"/>
        </w:rPr>
        <w:t>n</w:t>
      </w:r>
      <w:r>
        <w:rPr>
          <w:sz w:val="18"/>
          <w:szCs w:val="18"/>
        </w:rPr>
        <w:t>t</w:t>
      </w:r>
      <w:r>
        <w:rPr>
          <w:spacing w:val="-2"/>
          <w:sz w:val="18"/>
          <w:szCs w:val="18"/>
        </w:rPr>
        <w:t>i</w:t>
      </w:r>
      <w:r>
        <w:rPr>
          <w:spacing w:val="1"/>
          <w:sz w:val="18"/>
          <w:szCs w:val="18"/>
        </w:rPr>
        <w:t>n</w:t>
      </w:r>
      <w:r>
        <w:rPr>
          <w:sz w:val="18"/>
          <w:szCs w:val="18"/>
        </w:rPr>
        <w:t>g</w:t>
      </w:r>
      <w:r>
        <w:rPr>
          <w:spacing w:val="1"/>
          <w:sz w:val="18"/>
          <w:szCs w:val="18"/>
        </w:rPr>
        <w:t xml:space="preserve"> d</w:t>
      </w:r>
      <w:r>
        <w:rPr>
          <w:spacing w:val="-1"/>
          <w:sz w:val="18"/>
          <w:szCs w:val="18"/>
        </w:rPr>
        <w:t>e</w:t>
      </w:r>
      <w:r>
        <w:rPr>
          <w:spacing w:val="1"/>
          <w:sz w:val="18"/>
          <w:szCs w:val="18"/>
        </w:rPr>
        <w:t>p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rt</w:t>
      </w:r>
      <w:r>
        <w:rPr>
          <w:spacing w:val="-3"/>
          <w:sz w:val="18"/>
          <w:szCs w:val="18"/>
        </w:rPr>
        <w:t>m</w:t>
      </w:r>
      <w:r>
        <w:rPr>
          <w:spacing w:val="-1"/>
          <w:sz w:val="18"/>
          <w:szCs w:val="18"/>
        </w:rPr>
        <w:t>e</w:t>
      </w:r>
      <w:r>
        <w:rPr>
          <w:spacing w:val="1"/>
          <w:sz w:val="18"/>
          <w:szCs w:val="18"/>
        </w:rPr>
        <w:t>n</w:t>
      </w:r>
      <w:r>
        <w:rPr>
          <w:sz w:val="18"/>
          <w:szCs w:val="18"/>
        </w:rPr>
        <w:t>t</w:t>
      </w:r>
      <w:r>
        <w:rPr>
          <w:spacing w:val="2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f</w:t>
      </w:r>
      <w:r>
        <w:rPr>
          <w:spacing w:val="3"/>
          <w:sz w:val="18"/>
          <w:szCs w:val="18"/>
        </w:rPr>
        <w:t xml:space="preserve"> </w:t>
      </w:r>
      <w:r>
        <w:rPr>
          <w:spacing w:val="-3"/>
          <w:sz w:val="18"/>
          <w:szCs w:val="18"/>
        </w:rPr>
        <w:t>A</w:t>
      </w:r>
      <w:r>
        <w:rPr>
          <w:sz w:val="18"/>
          <w:szCs w:val="18"/>
        </w:rPr>
        <w:t>ll-</w:t>
      </w:r>
      <w:r>
        <w:rPr>
          <w:spacing w:val="1"/>
          <w:sz w:val="18"/>
          <w:szCs w:val="18"/>
        </w:rPr>
        <w:t>S</w:t>
      </w:r>
      <w:r>
        <w:rPr>
          <w:sz w:val="18"/>
          <w:szCs w:val="18"/>
        </w:rPr>
        <w:t>t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te</w:t>
      </w:r>
      <w:r>
        <w:rPr>
          <w:spacing w:val="3"/>
          <w:sz w:val="18"/>
          <w:szCs w:val="18"/>
        </w:rPr>
        <w:t xml:space="preserve"> </w:t>
      </w:r>
      <w:r>
        <w:rPr>
          <w:sz w:val="18"/>
          <w:szCs w:val="18"/>
        </w:rPr>
        <w:t>I</w:t>
      </w:r>
      <w:r>
        <w:rPr>
          <w:spacing w:val="1"/>
          <w:sz w:val="18"/>
          <w:szCs w:val="18"/>
        </w:rPr>
        <w:t>n</w:t>
      </w:r>
      <w:r>
        <w:rPr>
          <w:spacing w:val="-1"/>
          <w:sz w:val="18"/>
          <w:szCs w:val="18"/>
        </w:rPr>
        <w:t>d</w:t>
      </w:r>
      <w:r>
        <w:rPr>
          <w:spacing w:val="1"/>
          <w:sz w:val="18"/>
          <w:szCs w:val="18"/>
        </w:rPr>
        <w:t>u</w:t>
      </w:r>
      <w:r>
        <w:rPr>
          <w:sz w:val="18"/>
          <w:szCs w:val="18"/>
        </w:rPr>
        <w:t>stri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s,</w:t>
      </w:r>
      <w:r>
        <w:rPr>
          <w:spacing w:val="1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I</w:t>
      </w:r>
      <w:r>
        <w:rPr>
          <w:spacing w:val="1"/>
          <w:sz w:val="18"/>
          <w:szCs w:val="18"/>
        </w:rPr>
        <w:t>n</w:t>
      </w:r>
      <w:r>
        <w:rPr>
          <w:spacing w:val="-1"/>
          <w:sz w:val="18"/>
          <w:szCs w:val="18"/>
        </w:rPr>
        <w:t>c</w:t>
      </w:r>
      <w:r>
        <w:rPr>
          <w:sz w:val="18"/>
          <w:szCs w:val="18"/>
        </w:rPr>
        <w:t>.</w:t>
      </w:r>
      <w:r>
        <w:rPr>
          <w:spacing w:val="5"/>
          <w:sz w:val="18"/>
          <w:szCs w:val="18"/>
        </w:rPr>
        <w:t xml:space="preserve"> </w:t>
      </w:r>
      <w:r>
        <w:rPr>
          <w:spacing w:val="-3"/>
          <w:sz w:val="18"/>
          <w:szCs w:val="18"/>
        </w:rPr>
        <w:t>w</w:t>
      </w:r>
      <w:r>
        <w:rPr>
          <w:sz w:val="18"/>
          <w:szCs w:val="18"/>
        </w:rPr>
        <w:t>it</w:t>
      </w:r>
      <w:r>
        <w:rPr>
          <w:spacing w:val="-1"/>
          <w:sz w:val="18"/>
          <w:szCs w:val="18"/>
        </w:rPr>
        <w:t>h</w:t>
      </w:r>
      <w:r>
        <w:rPr>
          <w:sz w:val="18"/>
          <w:szCs w:val="18"/>
        </w:rPr>
        <w:t>in</w:t>
      </w:r>
      <w:r>
        <w:rPr>
          <w:spacing w:val="2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6</w:t>
      </w:r>
      <w:r>
        <w:rPr>
          <w:sz w:val="18"/>
          <w:szCs w:val="18"/>
        </w:rPr>
        <w:t>0</w:t>
      </w:r>
      <w:r>
        <w:rPr>
          <w:spacing w:val="4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d</w:t>
      </w:r>
      <w:r>
        <w:rPr>
          <w:spacing w:val="-1"/>
          <w:sz w:val="18"/>
          <w:szCs w:val="18"/>
        </w:rPr>
        <w:t>a</w:t>
      </w:r>
      <w:r>
        <w:rPr>
          <w:spacing w:val="-3"/>
          <w:sz w:val="18"/>
          <w:szCs w:val="18"/>
        </w:rPr>
        <w:t>y</w:t>
      </w:r>
      <w:r>
        <w:rPr>
          <w:sz w:val="18"/>
          <w:szCs w:val="18"/>
        </w:rPr>
        <w:t>s</w:t>
      </w:r>
      <w:r>
        <w:rPr>
          <w:spacing w:val="4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f</w:t>
      </w:r>
      <w:r>
        <w:rPr>
          <w:sz w:val="18"/>
          <w:szCs w:val="18"/>
        </w:rPr>
        <w:t>r</w:t>
      </w:r>
      <w:r>
        <w:rPr>
          <w:spacing w:val="4"/>
          <w:sz w:val="18"/>
          <w:szCs w:val="18"/>
        </w:rPr>
        <w:t>o</w:t>
      </w:r>
      <w:r>
        <w:rPr>
          <w:sz w:val="18"/>
          <w:szCs w:val="18"/>
        </w:rPr>
        <w:t>m t</w:t>
      </w:r>
      <w:r>
        <w:rPr>
          <w:spacing w:val="1"/>
          <w:sz w:val="18"/>
          <w:szCs w:val="18"/>
        </w:rPr>
        <w:t>h</w:t>
      </w:r>
      <w:r>
        <w:rPr>
          <w:sz w:val="18"/>
          <w:szCs w:val="18"/>
        </w:rPr>
        <w:t xml:space="preserve">e </w:t>
      </w:r>
      <w:r>
        <w:rPr>
          <w:spacing w:val="1"/>
          <w:sz w:val="18"/>
          <w:szCs w:val="18"/>
        </w:rPr>
        <w:t>d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te</w:t>
      </w:r>
      <w:r>
        <w:rPr>
          <w:spacing w:val="-1"/>
          <w:sz w:val="18"/>
          <w:szCs w:val="18"/>
        </w:rPr>
        <w:t xml:space="preserve"> </w:t>
      </w:r>
      <w:r>
        <w:rPr>
          <w:spacing w:val="-3"/>
          <w:sz w:val="18"/>
          <w:szCs w:val="18"/>
        </w:rPr>
        <w:t>y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u</w:t>
      </w:r>
      <w:r>
        <w:rPr>
          <w:spacing w:val="-1"/>
          <w:sz w:val="18"/>
          <w:szCs w:val="18"/>
        </w:rPr>
        <w:t xml:space="preserve"> a</w:t>
      </w:r>
      <w:r>
        <w:rPr>
          <w:sz w:val="18"/>
          <w:szCs w:val="18"/>
        </w:rPr>
        <w:t>re</w:t>
      </w:r>
      <w:r>
        <w:rPr>
          <w:spacing w:val="-1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no</w:t>
      </w:r>
      <w:r>
        <w:rPr>
          <w:sz w:val="18"/>
          <w:szCs w:val="18"/>
        </w:rPr>
        <w:t>ti</w:t>
      </w:r>
      <w:r>
        <w:rPr>
          <w:spacing w:val="-2"/>
          <w:sz w:val="18"/>
          <w:szCs w:val="18"/>
        </w:rPr>
        <w:t>f</w:t>
      </w:r>
      <w:r>
        <w:rPr>
          <w:sz w:val="18"/>
          <w:szCs w:val="18"/>
        </w:rPr>
        <w:t>i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d</w:t>
      </w:r>
      <w:r>
        <w:rPr>
          <w:spacing w:val="-1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f</w:t>
      </w:r>
      <w:r>
        <w:rPr>
          <w:spacing w:val="-3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ou</w:t>
      </w:r>
      <w:r>
        <w:rPr>
          <w:sz w:val="18"/>
          <w:szCs w:val="18"/>
        </w:rPr>
        <w:t>r</w:t>
      </w:r>
      <w:r>
        <w:rPr>
          <w:spacing w:val="-4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d</w:t>
      </w:r>
      <w:r>
        <w:rPr>
          <w:spacing w:val="-1"/>
          <w:sz w:val="18"/>
          <w:szCs w:val="18"/>
        </w:rPr>
        <w:t>ec</w:t>
      </w:r>
      <w:r>
        <w:rPr>
          <w:sz w:val="18"/>
          <w:szCs w:val="18"/>
        </w:rPr>
        <w:t>is</w:t>
      </w:r>
      <w:r>
        <w:rPr>
          <w:spacing w:val="-2"/>
          <w:sz w:val="18"/>
          <w:szCs w:val="18"/>
        </w:rPr>
        <w:t>i</w:t>
      </w:r>
      <w:r>
        <w:rPr>
          <w:spacing w:val="1"/>
          <w:sz w:val="18"/>
          <w:szCs w:val="18"/>
        </w:rPr>
        <w:t>on</w:t>
      </w:r>
      <w:r>
        <w:rPr>
          <w:sz w:val="18"/>
          <w:szCs w:val="18"/>
        </w:rPr>
        <w:t>.</w:t>
      </w:r>
      <w:r>
        <w:rPr>
          <w:spacing w:val="40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W</w:t>
      </w:r>
      <w:r>
        <w:rPr>
          <w:sz w:val="18"/>
          <w:szCs w:val="18"/>
        </w:rPr>
        <w:t>e</w:t>
      </w:r>
      <w:r>
        <w:rPr>
          <w:spacing w:val="-2"/>
          <w:sz w:val="18"/>
          <w:szCs w:val="18"/>
        </w:rPr>
        <w:t xml:space="preserve"> </w:t>
      </w:r>
      <w:r>
        <w:rPr>
          <w:spacing w:val="-3"/>
          <w:sz w:val="18"/>
          <w:szCs w:val="18"/>
        </w:rPr>
        <w:t>w</w:t>
      </w:r>
      <w:r>
        <w:rPr>
          <w:sz w:val="18"/>
          <w:szCs w:val="18"/>
        </w:rPr>
        <w:t>ill s</w:t>
      </w:r>
      <w:r>
        <w:rPr>
          <w:spacing w:val="-1"/>
          <w:sz w:val="18"/>
          <w:szCs w:val="18"/>
        </w:rPr>
        <w:t>e</w:t>
      </w:r>
      <w:r>
        <w:rPr>
          <w:spacing w:val="1"/>
          <w:sz w:val="18"/>
          <w:szCs w:val="18"/>
        </w:rPr>
        <w:t>n</w:t>
      </w:r>
      <w:r>
        <w:rPr>
          <w:sz w:val="18"/>
          <w:szCs w:val="18"/>
        </w:rPr>
        <w:t>d</w:t>
      </w:r>
      <w:r>
        <w:rPr>
          <w:spacing w:val="-1"/>
          <w:sz w:val="18"/>
          <w:szCs w:val="18"/>
        </w:rPr>
        <w:t xml:space="preserve"> </w:t>
      </w:r>
      <w:r>
        <w:rPr>
          <w:spacing w:val="-3"/>
          <w:sz w:val="18"/>
          <w:szCs w:val="18"/>
        </w:rPr>
        <w:t>y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u</w:t>
      </w:r>
      <w:r>
        <w:rPr>
          <w:spacing w:val="-1"/>
          <w:sz w:val="18"/>
          <w:szCs w:val="18"/>
        </w:rPr>
        <w:t xml:space="preserve"> </w:t>
      </w:r>
      <w:r>
        <w:rPr>
          <w:sz w:val="18"/>
          <w:szCs w:val="18"/>
        </w:rPr>
        <w:t xml:space="preserve">a </w:t>
      </w:r>
      <w:r>
        <w:rPr>
          <w:spacing w:val="-3"/>
          <w:sz w:val="18"/>
          <w:szCs w:val="18"/>
        </w:rPr>
        <w:t>w</w:t>
      </w:r>
      <w:r>
        <w:rPr>
          <w:sz w:val="18"/>
          <w:szCs w:val="18"/>
        </w:rPr>
        <w:t>ritt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n</w:t>
      </w:r>
      <w:r>
        <w:rPr>
          <w:spacing w:val="-1"/>
          <w:sz w:val="18"/>
          <w:szCs w:val="18"/>
        </w:rPr>
        <w:t xml:space="preserve"> </w:t>
      </w:r>
      <w:r>
        <w:rPr>
          <w:sz w:val="18"/>
          <w:szCs w:val="18"/>
        </w:rPr>
        <w:t>st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t</w:t>
      </w:r>
      <w:r>
        <w:rPr>
          <w:spacing w:val="2"/>
          <w:sz w:val="18"/>
          <w:szCs w:val="18"/>
        </w:rPr>
        <w:t>e</w:t>
      </w:r>
      <w:r>
        <w:rPr>
          <w:spacing w:val="-3"/>
          <w:sz w:val="18"/>
          <w:szCs w:val="18"/>
        </w:rPr>
        <w:t>m</w:t>
      </w:r>
      <w:r>
        <w:rPr>
          <w:spacing w:val="-1"/>
          <w:sz w:val="18"/>
          <w:szCs w:val="18"/>
        </w:rPr>
        <w:t>e</w:t>
      </w:r>
      <w:r>
        <w:rPr>
          <w:spacing w:val="1"/>
          <w:sz w:val="18"/>
          <w:szCs w:val="18"/>
        </w:rPr>
        <w:t>n</w:t>
      </w:r>
      <w:r>
        <w:rPr>
          <w:sz w:val="18"/>
          <w:szCs w:val="18"/>
        </w:rPr>
        <w:t>t</w:t>
      </w:r>
      <w:r>
        <w:rPr>
          <w:spacing w:val="-2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f</w:t>
      </w:r>
      <w:r>
        <w:rPr>
          <w:spacing w:val="-3"/>
          <w:sz w:val="18"/>
          <w:szCs w:val="18"/>
        </w:rPr>
        <w:t xml:space="preserve"> </w:t>
      </w:r>
      <w:r>
        <w:rPr>
          <w:sz w:val="18"/>
          <w:szCs w:val="18"/>
        </w:rPr>
        <w:t>t</w:t>
      </w:r>
      <w:r>
        <w:rPr>
          <w:spacing w:val="1"/>
          <w:sz w:val="18"/>
          <w:szCs w:val="18"/>
        </w:rPr>
        <w:t>h</w:t>
      </w:r>
      <w:r>
        <w:rPr>
          <w:sz w:val="18"/>
          <w:szCs w:val="18"/>
        </w:rPr>
        <w:t>e</w:t>
      </w:r>
      <w:r>
        <w:rPr>
          <w:spacing w:val="-1"/>
          <w:sz w:val="18"/>
          <w:szCs w:val="18"/>
        </w:rPr>
        <w:t xml:space="preserve"> </w:t>
      </w:r>
      <w:r>
        <w:rPr>
          <w:sz w:val="18"/>
          <w:szCs w:val="18"/>
        </w:rPr>
        <w:t>r</w:t>
      </w:r>
      <w:r>
        <w:rPr>
          <w:spacing w:val="-1"/>
          <w:sz w:val="18"/>
          <w:szCs w:val="18"/>
        </w:rPr>
        <w:t>ea</w:t>
      </w:r>
      <w:r>
        <w:rPr>
          <w:sz w:val="18"/>
          <w:szCs w:val="18"/>
        </w:rPr>
        <w:t>s</w:t>
      </w:r>
      <w:r>
        <w:rPr>
          <w:spacing w:val="1"/>
          <w:sz w:val="18"/>
          <w:szCs w:val="18"/>
        </w:rPr>
        <w:t>on</w:t>
      </w:r>
      <w:r>
        <w:rPr>
          <w:sz w:val="18"/>
          <w:szCs w:val="18"/>
        </w:rPr>
        <w:t>s</w:t>
      </w:r>
      <w:r>
        <w:rPr>
          <w:spacing w:val="-4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3</w:t>
      </w:r>
      <w:r>
        <w:rPr>
          <w:sz w:val="18"/>
          <w:szCs w:val="18"/>
        </w:rPr>
        <w:t xml:space="preserve">0 </w:t>
      </w:r>
      <w:r>
        <w:rPr>
          <w:spacing w:val="1"/>
          <w:sz w:val="18"/>
          <w:szCs w:val="18"/>
        </w:rPr>
        <w:t>d</w:t>
      </w:r>
      <w:r>
        <w:rPr>
          <w:spacing w:val="-1"/>
          <w:sz w:val="18"/>
          <w:szCs w:val="18"/>
        </w:rPr>
        <w:t>a</w:t>
      </w:r>
      <w:r>
        <w:rPr>
          <w:spacing w:val="-3"/>
          <w:sz w:val="18"/>
          <w:szCs w:val="18"/>
        </w:rPr>
        <w:t>y</w:t>
      </w:r>
      <w:r>
        <w:rPr>
          <w:sz w:val="18"/>
          <w:szCs w:val="18"/>
        </w:rPr>
        <w:t>s</w:t>
      </w:r>
      <w:r>
        <w:rPr>
          <w:spacing w:val="-3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f</w:t>
      </w:r>
      <w:r>
        <w:rPr>
          <w:spacing w:val="3"/>
          <w:sz w:val="18"/>
          <w:szCs w:val="18"/>
        </w:rPr>
        <w:t>r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m</w:t>
      </w:r>
      <w:r>
        <w:rPr>
          <w:spacing w:val="-3"/>
          <w:sz w:val="18"/>
          <w:szCs w:val="18"/>
        </w:rPr>
        <w:t xml:space="preserve"> y</w:t>
      </w:r>
      <w:r>
        <w:rPr>
          <w:spacing w:val="1"/>
          <w:sz w:val="18"/>
          <w:szCs w:val="18"/>
        </w:rPr>
        <w:t>ou</w:t>
      </w:r>
      <w:r>
        <w:rPr>
          <w:sz w:val="18"/>
          <w:szCs w:val="18"/>
        </w:rPr>
        <w:t>r</w:t>
      </w:r>
      <w:r>
        <w:rPr>
          <w:spacing w:val="-2"/>
          <w:sz w:val="18"/>
          <w:szCs w:val="18"/>
        </w:rPr>
        <w:t xml:space="preserve"> </w:t>
      </w:r>
      <w:r>
        <w:rPr>
          <w:sz w:val="18"/>
          <w:szCs w:val="18"/>
        </w:rPr>
        <w:t>r</w:t>
      </w:r>
      <w:r>
        <w:rPr>
          <w:spacing w:val="-1"/>
          <w:sz w:val="18"/>
          <w:szCs w:val="18"/>
        </w:rPr>
        <w:t>e</w:t>
      </w:r>
      <w:r>
        <w:rPr>
          <w:spacing w:val="1"/>
          <w:sz w:val="18"/>
          <w:szCs w:val="18"/>
        </w:rPr>
        <w:t>qu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st.</w:t>
      </w:r>
    </w:p>
    <w:p w14:paraId="0FDB69C3" w14:textId="77777777" w:rsidR="00525981" w:rsidRDefault="00525981">
      <w:pPr>
        <w:spacing w:line="140" w:lineRule="exact"/>
        <w:rPr>
          <w:sz w:val="15"/>
          <w:szCs w:val="15"/>
        </w:rPr>
      </w:pPr>
    </w:p>
    <w:p w14:paraId="6F750C85" w14:textId="43F3F8CB" w:rsidR="00525981" w:rsidRDefault="006D05BE">
      <w:pPr>
        <w:spacing w:before="15"/>
        <w:ind w:left="2729"/>
        <w:rPr>
          <w:sz w:val="28"/>
          <w:szCs w:val="28"/>
        </w:rPr>
      </w:pPr>
      <w:r>
        <w:rPr>
          <w:b/>
          <w:spacing w:val="-1"/>
          <w:sz w:val="28"/>
          <w:szCs w:val="28"/>
        </w:rPr>
        <w:t>C</w:t>
      </w:r>
      <w:r>
        <w:rPr>
          <w:b/>
          <w:sz w:val="28"/>
          <w:szCs w:val="28"/>
        </w:rPr>
        <w:t>O</w:t>
      </w:r>
      <w:r>
        <w:rPr>
          <w:b/>
          <w:spacing w:val="-1"/>
          <w:sz w:val="28"/>
          <w:szCs w:val="28"/>
        </w:rPr>
        <w:t>MPAN</w:t>
      </w:r>
      <w:r>
        <w:rPr>
          <w:b/>
          <w:sz w:val="28"/>
          <w:szCs w:val="28"/>
        </w:rPr>
        <w:t>Y</w:t>
      </w:r>
      <w:r>
        <w:rPr>
          <w:b/>
          <w:spacing w:val="-1"/>
          <w:sz w:val="28"/>
          <w:szCs w:val="28"/>
        </w:rPr>
        <w:t xml:space="preserve"> </w:t>
      </w:r>
      <w:r>
        <w:rPr>
          <w:b/>
          <w:spacing w:val="1"/>
          <w:sz w:val="28"/>
          <w:szCs w:val="28"/>
        </w:rPr>
        <w:t>I</w:t>
      </w:r>
      <w:r>
        <w:rPr>
          <w:b/>
          <w:spacing w:val="-1"/>
          <w:sz w:val="28"/>
          <w:szCs w:val="28"/>
        </w:rPr>
        <w:t>N</w:t>
      </w:r>
      <w:r w:rsidR="004D6B5A">
        <w:rPr>
          <w:b/>
          <w:spacing w:val="-1"/>
          <w:sz w:val="28"/>
          <w:szCs w:val="28"/>
        </w:rPr>
        <w:t>FORMATION</w:t>
      </w:r>
      <w:r>
        <w:rPr>
          <w:b/>
          <w:spacing w:val="-1"/>
          <w:sz w:val="28"/>
          <w:szCs w:val="28"/>
        </w:rPr>
        <w:t xml:space="preserve"> </w:t>
      </w:r>
      <w:r>
        <w:rPr>
          <w:b/>
          <w:sz w:val="28"/>
          <w:szCs w:val="28"/>
        </w:rPr>
        <w:t>SHEET</w:t>
      </w:r>
    </w:p>
    <w:p w14:paraId="786E2A5F" w14:textId="77777777" w:rsidR="00525981" w:rsidRDefault="00237F1D">
      <w:pPr>
        <w:spacing w:before="46" w:line="540" w:lineRule="atLeast"/>
        <w:ind w:left="720" w:right="4547"/>
        <w:rPr>
          <w:sz w:val="24"/>
          <w:szCs w:val="24"/>
        </w:rPr>
      </w:pPr>
      <w:r>
        <w:pict w14:anchorId="10BDFA8C">
          <v:group id="_x0000_s1103" style="position:absolute;left:0;text-align:left;margin-left:130.25pt;margin-top:55.7pt;width:324.7pt;height:.6pt;z-index:-251667968;mso-position-horizontal-relative:page" coordorigin="2605,1114" coordsize="6494,12">
            <v:shape id="_x0000_s1105" style="position:absolute;left:2611;top:1120;width:1560;height:0" coordorigin="2611,1120" coordsize="1560,0" path="m2611,1120r1560,e" filled="f" strokeweight=".21125mm">
              <v:path arrowok="t"/>
            </v:shape>
            <v:shape id="_x0000_s1104" style="position:absolute;left:4174;top:1120;width:4920;height:0" coordorigin="4174,1120" coordsize="4920,0" path="m4174,1120r4919,e" filled="f" strokeweight=".21125mm">
              <v:path arrowok="t"/>
            </v:shape>
            <w10:wrap anchorx="page"/>
          </v:group>
        </w:pict>
      </w:r>
      <w:r w:rsidR="006D05BE">
        <w:rPr>
          <w:b/>
          <w:spacing w:val="1"/>
          <w:sz w:val="24"/>
          <w:szCs w:val="24"/>
        </w:rPr>
        <w:t>LE</w:t>
      </w:r>
      <w:r w:rsidR="006D05BE">
        <w:rPr>
          <w:b/>
          <w:spacing w:val="-2"/>
          <w:sz w:val="24"/>
          <w:szCs w:val="24"/>
        </w:rPr>
        <w:t>G</w:t>
      </w:r>
      <w:r w:rsidR="006D05BE">
        <w:rPr>
          <w:b/>
          <w:sz w:val="24"/>
          <w:szCs w:val="24"/>
        </w:rPr>
        <w:t>AL</w:t>
      </w:r>
      <w:r w:rsidR="006D05BE">
        <w:rPr>
          <w:b/>
          <w:spacing w:val="-7"/>
          <w:sz w:val="24"/>
          <w:szCs w:val="24"/>
        </w:rPr>
        <w:t xml:space="preserve"> </w:t>
      </w:r>
      <w:r w:rsidR="006D05BE">
        <w:rPr>
          <w:b/>
          <w:spacing w:val="1"/>
          <w:sz w:val="24"/>
          <w:szCs w:val="24"/>
        </w:rPr>
        <w:t>E</w:t>
      </w:r>
      <w:r w:rsidR="006D05BE">
        <w:rPr>
          <w:b/>
          <w:sz w:val="24"/>
          <w:szCs w:val="24"/>
        </w:rPr>
        <w:t>N</w:t>
      </w:r>
      <w:r w:rsidR="006D05BE">
        <w:rPr>
          <w:b/>
          <w:spacing w:val="1"/>
          <w:sz w:val="24"/>
          <w:szCs w:val="24"/>
        </w:rPr>
        <w:t>T</w:t>
      </w:r>
      <w:r w:rsidR="006D05BE">
        <w:rPr>
          <w:b/>
          <w:sz w:val="24"/>
          <w:szCs w:val="24"/>
        </w:rPr>
        <w:t>I</w:t>
      </w:r>
      <w:r w:rsidR="006D05BE">
        <w:rPr>
          <w:b/>
          <w:spacing w:val="1"/>
          <w:sz w:val="24"/>
          <w:szCs w:val="24"/>
        </w:rPr>
        <w:t>T</w:t>
      </w:r>
      <w:r w:rsidR="006D05BE">
        <w:rPr>
          <w:b/>
          <w:sz w:val="24"/>
          <w:szCs w:val="24"/>
        </w:rPr>
        <w:t>Y</w:t>
      </w:r>
      <w:r w:rsidR="006D05BE">
        <w:rPr>
          <w:b/>
          <w:spacing w:val="-9"/>
          <w:sz w:val="24"/>
          <w:szCs w:val="24"/>
        </w:rPr>
        <w:t xml:space="preserve"> </w:t>
      </w:r>
      <w:r w:rsidR="006D05BE">
        <w:rPr>
          <w:b/>
          <w:sz w:val="24"/>
          <w:szCs w:val="24"/>
        </w:rPr>
        <w:t>APP</w:t>
      </w:r>
      <w:r w:rsidR="006D05BE">
        <w:rPr>
          <w:b/>
          <w:spacing w:val="1"/>
          <w:sz w:val="24"/>
          <w:szCs w:val="24"/>
        </w:rPr>
        <w:t>L</w:t>
      </w:r>
      <w:r w:rsidR="006D05BE">
        <w:rPr>
          <w:b/>
          <w:sz w:val="24"/>
          <w:szCs w:val="24"/>
        </w:rPr>
        <w:t>YING</w:t>
      </w:r>
      <w:r w:rsidR="006D05BE">
        <w:rPr>
          <w:b/>
          <w:spacing w:val="-12"/>
          <w:sz w:val="24"/>
          <w:szCs w:val="24"/>
        </w:rPr>
        <w:t xml:space="preserve"> </w:t>
      </w:r>
      <w:r w:rsidR="006D05BE">
        <w:rPr>
          <w:b/>
          <w:spacing w:val="-2"/>
          <w:sz w:val="24"/>
          <w:szCs w:val="24"/>
        </w:rPr>
        <w:t>F</w:t>
      </w:r>
      <w:r w:rsidR="006D05BE">
        <w:rPr>
          <w:b/>
          <w:spacing w:val="1"/>
          <w:sz w:val="24"/>
          <w:szCs w:val="24"/>
        </w:rPr>
        <w:t>O</w:t>
      </w:r>
      <w:r w:rsidR="006D05BE">
        <w:rPr>
          <w:b/>
          <w:sz w:val="24"/>
          <w:szCs w:val="24"/>
        </w:rPr>
        <w:t>R</w:t>
      </w:r>
      <w:r w:rsidR="006D05BE">
        <w:rPr>
          <w:b/>
          <w:spacing w:val="-5"/>
          <w:sz w:val="24"/>
          <w:szCs w:val="24"/>
        </w:rPr>
        <w:t xml:space="preserve"> </w:t>
      </w:r>
      <w:r w:rsidR="006D05BE">
        <w:rPr>
          <w:b/>
          <w:sz w:val="24"/>
          <w:szCs w:val="24"/>
        </w:rPr>
        <w:t>CR</w:t>
      </w:r>
      <w:r w:rsidR="006D05BE">
        <w:rPr>
          <w:b/>
          <w:spacing w:val="1"/>
          <w:sz w:val="24"/>
          <w:szCs w:val="24"/>
        </w:rPr>
        <w:t>E</w:t>
      </w:r>
      <w:r w:rsidR="006D05BE">
        <w:rPr>
          <w:b/>
          <w:sz w:val="24"/>
          <w:szCs w:val="24"/>
        </w:rPr>
        <w:t>DI</w:t>
      </w:r>
      <w:r w:rsidR="006D05BE">
        <w:rPr>
          <w:b/>
          <w:spacing w:val="1"/>
          <w:sz w:val="24"/>
          <w:szCs w:val="24"/>
        </w:rPr>
        <w:t>T</w:t>
      </w:r>
      <w:r w:rsidR="006D05BE">
        <w:rPr>
          <w:b/>
          <w:sz w:val="24"/>
          <w:szCs w:val="24"/>
        </w:rPr>
        <w:t>: NA</w:t>
      </w:r>
      <w:r w:rsidR="006D05BE">
        <w:rPr>
          <w:b/>
          <w:spacing w:val="-1"/>
          <w:sz w:val="24"/>
          <w:szCs w:val="24"/>
        </w:rPr>
        <w:t>M</w:t>
      </w:r>
      <w:r w:rsidR="006D05BE">
        <w:rPr>
          <w:b/>
          <w:spacing w:val="1"/>
          <w:sz w:val="24"/>
          <w:szCs w:val="24"/>
        </w:rPr>
        <w:t>E</w:t>
      </w:r>
      <w:r w:rsidR="006D05BE">
        <w:rPr>
          <w:b/>
          <w:sz w:val="24"/>
          <w:szCs w:val="24"/>
        </w:rPr>
        <w:t>:</w:t>
      </w:r>
    </w:p>
    <w:p w14:paraId="355C799F" w14:textId="77777777" w:rsidR="00525981" w:rsidRDefault="00525981">
      <w:pPr>
        <w:spacing w:before="15" w:line="240" w:lineRule="exact"/>
        <w:rPr>
          <w:sz w:val="24"/>
          <w:szCs w:val="24"/>
        </w:rPr>
      </w:pPr>
    </w:p>
    <w:p w14:paraId="37B28D06" w14:textId="77777777" w:rsidR="00525981" w:rsidRDefault="006D05BE">
      <w:pPr>
        <w:tabs>
          <w:tab w:val="left" w:pos="8020"/>
        </w:tabs>
        <w:spacing w:before="21"/>
        <w:ind w:left="720"/>
        <w:rPr>
          <w:sz w:val="24"/>
          <w:szCs w:val="24"/>
        </w:rPr>
      </w:pPr>
      <w:r>
        <w:rPr>
          <w:b/>
          <w:w w:val="99"/>
          <w:sz w:val="24"/>
          <w:szCs w:val="24"/>
        </w:rPr>
        <w:t>ADDR</w:t>
      </w:r>
      <w:r>
        <w:rPr>
          <w:b/>
          <w:spacing w:val="1"/>
          <w:w w:val="99"/>
          <w:sz w:val="24"/>
          <w:szCs w:val="24"/>
        </w:rPr>
        <w:t>ESS</w:t>
      </w:r>
      <w:r>
        <w:rPr>
          <w:b/>
          <w:spacing w:val="-1"/>
          <w:w w:val="99"/>
          <w:sz w:val="24"/>
          <w:szCs w:val="24"/>
        </w:rPr>
        <w:t>:</w:t>
      </w:r>
      <w:r>
        <w:rPr>
          <w:b/>
          <w:w w:val="99"/>
          <w:sz w:val="24"/>
          <w:szCs w:val="24"/>
          <w:u w:val="single" w:color="000000"/>
        </w:rPr>
        <w:t xml:space="preserve"> </w:t>
      </w:r>
      <w:r>
        <w:rPr>
          <w:b/>
          <w:sz w:val="24"/>
          <w:szCs w:val="24"/>
          <w:u w:val="single" w:color="000000"/>
        </w:rPr>
        <w:tab/>
      </w:r>
    </w:p>
    <w:p w14:paraId="57D8E4DD" w14:textId="77777777" w:rsidR="00525981" w:rsidRDefault="00525981">
      <w:pPr>
        <w:spacing w:before="15" w:line="240" w:lineRule="exact"/>
        <w:rPr>
          <w:sz w:val="24"/>
          <w:szCs w:val="24"/>
        </w:rPr>
      </w:pPr>
    </w:p>
    <w:p w14:paraId="36D0C947" w14:textId="77777777" w:rsidR="00525981" w:rsidRDefault="00237F1D">
      <w:pPr>
        <w:spacing w:before="21"/>
        <w:ind w:left="720"/>
        <w:rPr>
          <w:sz w:val="24"/>
          <w:szCs w:val="24"/>
        </w:rPr>
      </w:pPr>
      <w:r>
        <w:pict w14:anchorId="634186A1">
          <v:group id="_x0000_s1100" style="position:absolute;left:0;text-align:left;margin-left:189.65pt;margin-top:13.15pt;width:264.7pt;height:.6pt;z-index:-251666944;mso-position-horizontal-relative:page" coordorigin="3793,263" coordsize="5294,12">
            <v:shape id="_x0000_s1102" style="position:absolute;left:3799;top:269;width:360;height:0" coordorigin="3799,269" coordsize="360,0" path="m3799,269r360,e" filled="f" strokeweight=".21125mm">
              <v:path arrowok="t"/>
            </v:shape>
            <v:shape id="_x0000_s1101" style="position:absolute;left:4162;top:269;width:4920;height:0" coordorigin="4162,269" coordsize="4920,0" path="m4162,269r4919,e" filled="f" strokeweight=".21125mm">
              <v:path arrowok="t"/>
            </v:shape>
            <w10:wrap anchorx="page"/>
          </v:group>
        </w:pict>
      </w:r>
      <w:r w:rsidR="006D05BE">
        <w:rPr>
          <w:b/>
          <w:sz w:val="24"/>
          <w:szCs w:val="24"/>
        </w:rPr>
        <w:t>CI</w:t>
      </w:r>
      <w:r w:rsidR="006D05BE">
        <w:rPr>
          <w:b/>
          <w:spacing w:val="1"/>
          <w:sz w:val="24"/>
          <w:szCs w:val="24"/>
        </w:rPr>
        <w:t>T</w:t>
      </w:r>
      <w:r w:rsidR="006D05BE">
        <w:rPr>
          <w:b/>
          <w:sz w:val="24"/>
          <w:szCs w:val="24"/>
        </w:rPr>
        <w:t>Y</w:t>
      </w:r>
      <w:r w:rsidR="006D05BE">
        <w:rPr>
          <w:b/>
          <w:spacing w:val="1"/>
          <w:sz w:val="24"/>
          <w:szCs w:val="24"/>
        </w:rPr>
        <w:t>/ST</w:t>
      </w:r>
      <w:r w:rsidR="006D05BE">
        <w:rPr>
          <w:b/>
          <w:sz w:val="24"/>
          <w:szCs w:val="24"/>
        </w:rPr>
        <w:t>A</w:t>
      </w:r>
      <w:r w:rsidR="006D05BE">
        <w:rPr>
          <w:b/>
          <w:spacing w:val="1"/>
          <w:sz w:val="24"/>
          <w:szCs w:val="24"/>
        </w:rPr>
        <w:t>TE/</w:t>
      </w:r>
      <w:r w:rsidR="006D05BE">
        <w:rPr>
          <w:b/>
          <w:spacing w:val="-1"/>
          <w:sz w:val="24"/>
          <w:szCs w:val="24"/>
        </w:rPr>
        <w:t>Z</w:t>
      </w:r>
      <w:r w:rsidR="006D05BE">
        <w:rPr>
          <w:b/>
          <w:sz w:val="24"/>
          <w:szCs w:val="24"/>
        </w:rPr>
        <w:t>I</w:t>
      </w:r>
      <w:r w:rsidR="006D05BE">
        <w:rPr>
          <w:b/>
          <w:spacing w:val="-2"/>
          <w:sz w:val="24"/>
          <w:szCs w:val="24"/>
        </w:rPr>
        <w:t>P</w:t>
      </w:r>
      <w:r w:rsidR="006D05BE">
        <w:rPr>
          <w:b/>
          <w:sz w:val="24"/>
          <w:szCs w:val="24"/>
        </w:rPr>
        <w:t>:</w:t>
      </w:r>
    </w:p>
    <w:p w14:paraId="02C67E37" w14:textId="77777777" w:rsidR="00525981" w:rsidRDefault="00525981">
      <w:pPr>
        <w:spacing w:before="15" w:line="240" w:lineRule="exact"/>
        <w:rPr>
          <w:sz w:val="24"/>
          <w:szCs w:val="24"/>
        </w:rPr>
      </w:pPr>
    </w:p>
    <w:p w14:paraId="13E4BA28" w14:textId="77777777" w:rsidR="00525981" w:rsidRDefault="006D05BE">
      <w:pPr>
        <w:spacing w:before="21"/>
        <w:ind w:left="720" w:right="2239"/>
        <w:rPr>
          <w:sz w:val="24"/>
          <w:szCs w:val="24"/>
        </w:rPr>
      </w:pPr>
      <w:r>
        <w:rPr>
          <w:b/>
          <w:sz w:val="24"/>
          <w:szCs w:val="24"/>
        </w:rPr>
        <w:t xml:space="preserve">*********************************************************** </w:t>
      </w:r>
      <w:r>
        <w:rPr>
          <w:b/>
          <w:spacing w:val="1"/>
          <w:sz w:val="24"/>
          <w:szCs w:val="24"/>
        </w:rPr>
        <w:t>B</w:t>
      </w:r>
      <w:r>
        <w:rPr>
          <w:b/>
          <w:sz w:val="24"/>
          <w:szCs w:val="24"/>
        </w:rPr>
        <w:t>I</w:t>
      </w:r>
      <w:r>
        <w:rPr>
          <w:b/>
          <w:spacing w:val="1"/>
          <w:sz w:val="24"/>
          <w:szCs w:val="24"/>
        </w:rPr>
        <w:t>LL</w:t>
      </w:r>
      <w:r>
        <w:rPr>
          <w:b/>
          <w:sz w:val="24"/>
          <w:szCs w:val="24"/>
        </w:rPr>
        <w:t>ING</w:t>
      </w:r>
      <w:r>
        <w:rPr>
          <w:b/>
          <w:spacing w:val="-12"/>
          <w:sz w:val="24"/>
          <w:szCs w:val="24"/>
        </w:rPr>
        <w:t xml:space="preserve"> </w:t>
      </w:r>
      <w:r>
        <w:rPr>
          <w:b/>
          <w:sz w:val="24"/>
          <w:szCs w:val="24"/>
        </w:rPr>
        <w:t>ADDR</w:t>
      </w:r>
      <w:r>
        <w:rPr>
          <w:b/>
          <w:spacing w:val="1"/>
          <w:sz w:val="24"/>
          <w:szCs w:val="24"/>
        </w:rPr>
        <w:t>ES</w:t>
      </w:r>
      <w:r>
        <w:rPr>
          <w:b/>
          <w:sz w:val="24"/>
          <w:szCs w:val="24"/>
        </w:rPr>
        <w:t>S</w:t>
      </w:r>
      <w:r>
        <w:rPr>
          <w:b/>
          <w:spacing w:val="-10"/>
          <w:sz w:val="24"/>
          <w:szCs w:val="24"/>
        </w:rPr>
        <w:t xml:space="preserve"> </w:t>
      </w:r>
      <w:r>
        <w:rPr>
          <w:b/>
          <w:sz w:val="24"/>
          <w:szCs w:val="24"/>
        </w:rPr>
        <w:t>IF</w:t>
      </w:r>
      <w:r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D</w:t>
      </w:r>
      <w:r>
        <w:rPr>
          <w:b/>
          <w:spacing w:val="3"/>
          <w:sz w:val="24"/>
          <w:szCs w:val="24"/>
        </w:rPr>
        <w:t>I</w:t>
      </w:r>
      <w:r>
        <w:rPr>
          <w:b/>
          <w:sz w:val="24"/>
          <w:szCs w:val="24"/>
        </w:rPr>
        <w:t>F</w:t>
      </w:r>
      <w:r>
        <w:rPr>
          <w:b/>
          <w:spacing w:val="-2"/>
          <w:sz w:val="24"/>
          <w:szCs w:val="24"/>
        </w:rPr>
        <w:t>F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R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NT</w:t>
      </w:r>
      <w:r>
        <w:rPr>
          <w:b/>
          <w:spacing w:val="-13"/>
          <w:sz w:val="24"/>
          <w:szCs w:val="24"/>
        </w:rPr>
        <w:t xml:space="preserve"> </w:t>
      </w:r>
      <w:r>
        <w:rPr>
          <w:b/>
          <w:spacing w:val="1"/>
          <w:sz w:val="24"/>
          <w:szCs w:val="24"/>
        </w:rPr>
        <w:t>TH</w:t>
      </w:r>
      <w:r>
        <w:rPr>
          <w:b/>
          <w:sz w:val="24"/>
          <w:szCs w:val="24"/>
        </w:rPr>
        <w:t>AN</w:t>
      </w:r>
      <w:r>
        <w:rPr>
          <w:b/>
          <w:spacing w:val="-5"/>
          <w:sz w:val="24"/>
          <w:szCs w:val="24"/>
        </w:rPr>
        <w:t xml:space="preserve"> </w:t>
      </w:r>
      <w:r>
        <w:rPr>
          <w:b/>
          <w:sz w:val="24"/>
          <w:szCs w:val="24"/>
        </w:rPr>
        <w:t>A</w:t>
      </w:r>
      <w:r>
        <w:rPr>
          <w:b/>
          <w:spacing w:val="1"/>
          <w:sz w:val="24"/>
          <w:szCs w:val="24"/>
        </w:rPr>
        <w:t>BO</w:t>
      </w:r>
      <w:r>
        <w:rPr>
          <w:b/>
          <w:sz w:val="24"/>
          <w:szCs w:val="24"/>
        </w:rPr>
        <w:t>V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:</w:t>
      </w:r>
    </w:p>
    <w:p w14:paraId="48C65086" w14:textId="77777777" w:rsidR="00525981" w:rsidRDefault="00525981">
      <w:pPr>
        <w:spacing w:before="16" w:line="260" w:lineRule="exact"/>
        <w:rPr>
          <w:sz w:val="26"/>
          <w:szCs w:val="26"/>
        </w:rPr>
      </w:pPr>
    </w:p>
    <w:p w14:paraId="7B0BF3CD" w14:textId="77777777" w:rsidR="00525981" w:rsidRDefault="00237F1D">
      <w:pPr>
        <w:ind w:left="720"/>
        <w:rPr>
          <w:sz w:val="24"/>
          <w:szCs w:val="24"/>
        </w:rPr>
      </w:pPr>
      <w:r>
        <w:pict w14:anchorId="63D6AA0C">
          <v:group id="_x0000_s1097" style="position:absolute;left:0;text-align:left;margin-left:130.25pt;margin-top:12.1pt;width:324.7pt;height:.6pt;z-index:-251665920;mso-position-horizontal-relative:page" coordorigin="2605,242" coordsize="6494,12">
            <v:shape id="_x0000_s1099" style="position:absolute;left:2611;top:248;width:1560;height:0" coordorigin="2611,248" coordsize="1560,0" path="m2611,248r1560,e" filled="f" strokeweight=".21125mm">
              <v:path arrowok="t"/>
            </v:shape>
            <v:shape id="_x0000_s1098" style="position:absolute;left:4174;top:248;width:4920;height:0" coordorigin="4174,248" coordsize="4920,0" path="m4174,248r4919,e" filled="f" strokeweight=".21125mm">
              <v:path arrowok="t"/>
            </v:shape>
            <w10:wrap anchorx="page"/>
          </v:group>
        </w:pict>
      </w:r>
      <w:r w:rsidR="006D05BE">
        <w:rPr>
          <w:b/>
          <w:sz w:val="24"/>
          <w:szCs w:val="24"/>
        </w:rPr>
        <w:t>NA</w:t>
      </w:r>
      <w:r w:rsidR="006D05BE">
        <w:rPr>
          <w:b/>
          <w:spacing w:val="-1"/>
          <w:sz w:val="24"/>
          <w:szCs w:val="24"/>
        </w:rPr>
        <w:t>M</w:t>
      </w:r>
      <w:r w:rsidR="006D05BE">
        <w:rPr>
          <w:b/>
          <w:spacing w:val="1"/>
          <w:sz w:val="24"/>
          <w:szCs w:val="24"/>
        </w:rPr>
        <w:t>E</w:t>
      </w:r>
      <w:r w:rsidR="006D05BE">
        <w:rPr>
          <w:b/>
          <w:sz w:val="24"/>
          <w:szCs w:val="24"/>
        </w:rPr>
        <w:t>:</w:t>
      </w:r>
    </w:p>
    <w:p w14:paraId="1494F87C" w14:textId="77777777" w:rsidR="00525981" w:rsidRDefault="00525981">
      <w:pPr>
        <w:spacing w:before="15" w:line="240" w:lineRule="exact"/>
        <w:rPr>
          <w:sz w:val="24"/>
          <w:szCs w:val="24"/>
        </w:rPr>
      </w:pPr>
    </w:p>
    <w:p w14:paraId="320D6E03" w14:textId="77777777" w:rsidR="00525981" w:rsidRDefault="006D05BE">
      <w:pPr>
        <w:tabs>
          <w:tab w:val="left" w:pos="8020"/>
        </w:tabs>
        <w:spacing w:before="21"/>
        <w:ind w:left="720"/>
        <w:rPr>
          <w:sz w:val="24"/>
          <w:szCs w:val="24"/>
        </w:rPr>
      </w:pPr>
      <w:r>
        <w:rPr>
          <w:b/>
          <w:w w:val="99"/>
          <w:sz w:val="24"/>
          <w:szCs w:val="24"/>
        </w:rPr>
        <w:t>ADDR</w:t>
      </w:r>
      <w:r>
        <w:rPr>
          <w:b/>
          <w:spacing w:val="1"/>
          <w:w w:val="99"/>
          <w:sz w:val="24"/>
          <w:szCs w:val="24"/>
        </w:rPr>
        <w:t>ESS</w:t>
      </w:r>
      <w:r>
        <w:rPr>
          <w:b/>
          <w:spacing w:val="-1"/>
          <w:w w:val="99"/>
          <w:sz w:val="24"/>
          <w:szCs w:val="24"/>
        </w:rPr>
        <w:t>:</w:t>
      </w:r>
      <w:r>
        <w:rPr>
          <w:b/>
          <w:w w:val="99"/>
          <w:sz w:val="24"/>
          <w:szCs w:val="24"/>
          <w:u w:val="single" w:color="000000"/>
        </w:rPr>
        <w:t xml:space="preserve"> </w:t>
      </w:r>
      <w:r>
        <w:rPr>
          <w:b/>
          <w:sz w:val="24"/>
          <w:szCs w:val="24"/>
          <w:u w:val="single" w:color="000000"/>
        </w:rPr>
        <w:tab/>
      </w:r>
    </w:p>
    <w:p w14:paraId="48422F13" w14:textId="77777777" w:rsidR="00525981" w:rsidRDefault="00525981">
      <w:pPr>
        <w:spacing w:before="15" w:line="240" w:lineRule="exact"/>
        <w:rPr>
          <w:sz w:val="24"/>
          <w:szCs w:val="24"/>
        </w:rPr>
      </w:pPr>
    </w:p>
    <w:p w14:paraId="2E14B868" w14:textId="77777777" w:rsidR="00525981" w:rsidRDefault="00237F1D">
      <w:pPr>
        <w:spacing w:before="21"/>
        <w:ind w:left="720"/>
        <w:rPr>
          <w:sz w:val="24"/>
          <w:szCs w:val="24"/>
        </w:rPr>
      </w:pPr>
      <w:r>
        <w:pict w14:anchorId="3D468D37">
          <v:group id="_x0000_s1094" style="position:absolute;left:0;text-align:left;margin-left:189.65pt;margin-top:13.15pt;width:264.7pt;height:.6pt;z-index:-251664896;mso-position-horizontal-relative:page" coordorigin="3793,263" coordsize="5294,12">
            <v:shape id="_x0000_s1096" style="position:absolute;left:3799;top:269;width:360;height:0" coordorigin="3799,269" coordsize="360,0" path="m3799,269r360,e" filled="f" strokeweight=".21125mm">
              <v:path arrowok="t"/>
            </v:shape>
            <v:shape id="_x0000_s1095" style="position:absolute;left:4162;top:269;width:4920;height:0" coordorigin="4162,269" coordsize="4920,0" path="m4162,269r4919,e" filled="f" strokeweight=".21125mm">
              <v:path arrowok="t"/>
            </v:shape>
            <w10:wrap anchorx="page"/>
          </v:group>
        </w:pict>
      </w:r>
      <w:r w:rsidR="006D05BE">
        <w:rPr>
          <w:b/>
          <w:sz w:val="24"/>
          <w:szCs w:val="24"/>
        </w:rPr>
        <w:t>CI</w:t>
      </w:r>
      <w:r w:rsidR="006D05BE">
        <w:rPr>
          <w:b/>
          <w:spacing w:val="1"/>
          <w:sz w:val="24"/>
          <w:szCs w:val="24"/>
        </w:rPr>
        <w:t>T</w:t>
      </w:r>
      <w:r w:rsidR="006D05BE">
        <w:rPr>
          <w:b/>
          <w:sz w:val="24"/>
          <w:szCs w:val="24"/>
        </w:rPr>
        <w:t>Y</w:t>
      </w:r>
      <w:r w:rsidR="006D05BE">
        <w:rPr>
          <w:b/>
          <w:spacing w:val="1"/>
          <w:sz w:val="24"/>
          <w:szCs w:val="24"/>
        </w:rPr>
        <w:t>/ST</w:t>
      </w:r>
      <w:r w:rsidR="006D05BE">
        <w:rPr>
          <w:b/>
          <w:sz w:val="24"/>
          <w:szCs w:val="24"/>
        </w:rPr>
        <w:t>A</w:t>
      </w:r>
      <w:r w:rsidR="006D05BE">
        <w:rPr>
          <w:b/>
          <w:spacing w:val="1"/>
          <w:sz w:val="24"/>
          <w:szCs w:val="24"/>
        </w:rPr>
        <w:t>TE/</w:t>
      </w:r>
      <w:r w:rsidR="006D05BE">
        <w:rPr>
          <w:b/>
          <w:spacing w:val="-1"/>
          <w:sz w:val="24"/>
          <w:szCs w:val="24"/>
        </w:rPr>
        <w:t>Z</w:t>
      </w:r>
      <w:r w:rsidR="006D05BE">
        <w:rPr>
          <w:b/>
          <w:sz w:val="24"/>
          <w:szCs w:val="24"/>
        </w:rPr>
        <w:t>I</w:t>
      </w:r>
      <w:r w:rsidR="006D05BE">
        <w:rPr>
          <w:b/>
          <w:spacing w:val="-2"/>
          <w:sz w:val="24"/>
          <w:szCs w:val="24"/>
        </w:rPr>
        <w:t>P</w:t>
      </w:r>
      <w:r w:rsidR="006D05BE">
        <w:rPr>
          <w:b/>
          <w:sz w:val="24"/>
          <w:szCs w:val="24"/>
        </w:rPr>
        <w:t>:</w:t>
      </w:r>
    </w:p>
    <w:p w14:paraId="6BF332B7" w14:textId="77777777" w:rsidR="00525981" w:rsidRDefault="00525981">
      <w:pPr>
        <w:spacing w:before="15" w:line="240" w:lineRule="exact"/>
        <w:rPr>
          <w:sz w:val="24"/>
          <w:szCs w:val="24"/>
        </w:rPr>
      </w:pPr>
    </w:p>
    <w:p w14:paraId="6BED7483" w14:textId="77777777" w:rsidR="00525981" w:rsidRDefault="006D05BE">
      <w:pPr>
        <w:spacing w:before="21"/>
        <w:ind w:left="720" w:right="1744"/>
        <w:rPr>
          <w:sz w:val="24"/>
          <w:szCs w:val="24"/>
        </w:rPr>
      </w:pPr>
      <w:r>
        <w:rPr>
          <w:b/>
          <w:sz w:val="24"/>
          <w:szCs w:val="24"/>
        </w:rPr>
        <w:t xml:space="preserve">*********************************************************** </w:t>
      </w:r>
      <w:r>
        <w:rPr>
          <w:b/>
          <w:spacing w:val="1"/>
          <w:sz w:val="24"/>
          <w:szCs w:val="24"/>
        </w:rPr>
        <w:t>SH</w:t>
      </w:r>
      <w:r>
        <w:rPr>
          <w:b/>
          <w:sz w:val="24"/>
          <w:szCs w:val="24"/>
        </w:rPr>
        <w:t>IP</w:t>
      </w:r>
      <w:r>
        <w:rPr>
          <w:b/>
          <w:spacing w:val="-8"/>
          <w:sz w:val="24"/>
          <w:szCs w:val="24"/>
        </w:rPr>
        <w:t xml:space="preserve"> </w:t>
      </w:r>
      <w:r>
        <w:rPr>
          <w:b/>
          <w:spacing w:val="1"/>
          <w:sz w:val="24"/>
          <w:szCs w:val="24"/>
        </w:rPr>
        <w:t>T</w:t>
      </w:r>
      <w:r>
        <w:rPr>
          <w:b/>
          <w:sz w:val="24"/>
          <w:szCs w:val="24"/>
        </w:rPr>
        <w:t>O</w:t>
      </w:r>
      <w:r>
        <w:rPr>
          <w:b/>
          <w:spacing w:val="-2"/>
          <w:sz w:val="24"/>
          <w:szCs w:val="24"/>
        </w:rPr>
        <w:t xml:space="preserve"> </w:t>
      </w:r>
      <w:r>
        <w:rPr>
          <w:b/>
          <w:sz w:val="24"/>
          <w:szCs w:val="24"/>
        </w:rPr>
        <w:t>ADDR</w:t>
      </w:r>
      <w:r>
        <w:rPr>
          <w:b/>
          <w:spacing w:val="1"/>
          <w:sz w:val="24"/>
          <w:szCs w:val="24"/>
        </w:rPr>
        <w:t>ES</w:t>
      </w:r>
      <w:r>
        <w:rPr>
          <w:b/>
          <w:sz w:val="24"/>
          <w:szCs w:val="24"/>
        </w:rPr>
        <w:t>S</w:t>
      </w:r>
      <w:r>
        <w:rPr>
          <w:b/>
          <w:spacing w:val="-10"/>
          <w:sz w:val="24"/>
          <w:szCs w:val="24"/>
        </w:rPr>
        <w:t xml:space="preserve"> </w:t>
      </w:r>
      <w:r>
        <w:rPr>
          <w:b/>
          <w:sz w:val="24"/>
          <w:szCs w:val="24"/>
        </w:rPr>
        <w:t>IF</w:t>
      </w:r>
      <w:r>
        <w:rPr>
          <w:b/>
          <w:spacing w:val="-2"/>
          <w:sz w:val="24"/>
          <w:szCs w:val="24"/>
        </w:rPr>
        <w:t xml:space="preserve"> </w:t>
      </w:r>
      <w:r>
        <w:rPr>
          <w:b/>
          <w:sz w:val="24"/>
          <w:szCs w:val="24"/>
        </w:rPr>
        <w:t>DIF</w:t>
      </w:r>
      <w:r>
        <w:rPr>
          <w:b/>
          <w:spacing w:val="-2"/>
          <w:sz w:val="24"/>
          <w:szCs w:val="24"/>
        </w:rPr>
        <w:t>F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R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NT</w:t>
      </w:r>
      <w:r>
        <w:rPr>
          <w:b/>
          <w:spacing w:val="-13"/>
          <w:sz w:val="24"/>
          <w:szCs w:val="24"/>
        </w:rPr>
        <w:t xml:space="preserve"> </w:t>
      </w:r>
      <w:r>
        <w:rPr>
          <w:b/>
          <w:spacing w:val="-1"/>
          <w:sz w:val="24"/>
          <w:szCs w:val="24"/>
        </w:rPr>
        <w:t>(</w:t>
      </w:r>
      <w:r>
        <w:rPr>
          <w:b/>
          <w:sz w:val="24"/>
          <w:szCs w:val="24"/>
        </w:rPr>
        <w:t>A</w:t>
      </w:r>
      <w:r>
        <w:rPr>
          <w:b/>
          <w:spacing w:val="1"/>
          <w:sz w:val="24"/>
          <w:szCs w:val="24"/>
        </w:rPr>
        <w:t>TT</w:t>
      </w:r>
      <w:r>
        <w:rPr>
          <w:b/>
          <w:sz w:val="24"/>
          <w:szCs w:val="24"/>
        </w:rPr>
        <w:t>A</w:t>
      </w:r>
      <w:r>
        <w:rPr>
          <w:b/>
          <w:spacing w:val="2"/>
          <w:sz w:val="24"/>
          <w:szCs w:val="24"/>
        </w:rPr>
        <w:t>C</w:t>
      </w:r>
      <w:r>
        <w:rPr>
          <w:b/>
          <w:sz w:val="24"/>
          <w:szCs w:val="24"/>
        </w:rPr>
        <w:t>H</w:t>
      </w:r>
      <w:r>
        <w:rPr>
          <w:b/>
          <w:spacing w:val="-10"/>
          <w:sz w:val="24"/>
          <w:szCs w:val="24"/>
        </w:rPr>
        <w:t xml:space="preserve"> </w:t>
      </w:r>
      <w:r>
        <w:rPr>
          <w:b/>
          <w:spacing w:val="1"/>
          <w:sz w:val="24"/>
          <w:szCs w:val="24"/>
        </w:rPr>
        <w:t>SHE</w:t>
      </w:r>
      <w:r>
        <w:rPr>
          <w:b/>
          <w:spacing w:val="-1"/>
          <w:sz w:val="24"/>
          <w:szCs w:val="24"/>
        </w:rPr>
        <w:t>E</w:t>
      </w:r>
      <w:r>
        <w:rPr>
          <w:b/>
          <w:spacing w:val="1"/>
          <w:sz w:val="24"/>
          <w:szCs w:val="24"/>
        </w:rPr>
        <w:t>T</w:t>
      </w:r>
      <w:r>
        <w:rPr>
          <w:b/>
          <w:sz w:val="24"/>
          <w:szCs w:val="24"/>
        </w:rPr>
        <w:t>S</w:t>
      </w:r>
      <w:r>
        <w:rPr>
          <w:b/>
          <w:spacing w:val="-8"/>
          <w:sz w:val="24"/>
          <w:szCs w:val="24"/>
        </w:rPr>
        <w:t xml:space="preserve"> </w:t>
      </w:r>
      <w:r>
        <w:rPr>
          <w:b/>
          <w:sz w:val="24"/>
          <w:szCs w:val="24"/>
        </w:rPr>
        <w:t>IF</w:t>
      </w:r>
      <w:r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N</w:t>
      </w:r>
      <w:r>
        <w:rPr>
          <w:b/>
          <w:spacing w:val="1"/>
          <w:sz w:val="24"/>
          <w:szCs w:val="24"/>
        </w:rPr>
        <w:t>EE</w:t>
      </w:r>
      <w:r>
        <w:rPr>
          <w:b/>
          <w:sz w:val="24"/>
          <w:szCs w:val="24"/>
        </w:rPr>
        <w:t>D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D</w:t>
      </w:r>
      <w:r>
        <w:rPr>
          <w:b/>
          <w:spacing w:val="-1"/>
          <w:sz w:val="24"/>
          <w:szCs w:val="24"/>
        </w:rPr>
        <w:t>)</w:t>
      </w:r>
      <w:r>
        <w:rPr>
          <w:b/>
          <w:sz w:val="24"/>
          <w:szCs w:val="24"/>
        </w:rPr>
        <w:t>:</w:t>
      </w:r>
    </w:p>
    <w:p w14:paraId="0F9BC44C" w14:textId="77777777" w:rsidR="00525981" w:rsidRDefault="00525981">
      <w:pPr>
        <w:spacing w:before="16" w:line="260" w:lineRule="exact"/>
        <w:rPr>
          <w:sz w:val="26"/>
          <w:szCs w:val="26"/>
        </w:rPr>
      </w:pPr>
    </w:p>
    <w:p w14:paraId="65C65114" w14:textId="77777777" w:rsidR="00525981" w:rsidRDefault="00237F1D">
      <w:pPr>
        <w:ind w:left="720"/>
        <w:rPr>
          <w:sz w:val="24"/>
          <w:szCs w:val="24"/>
        </w:rPr>
      </w:pPr>
      <w:r>
        <w:pict w14:anchorId="56A43E50">
          <v:group id="_x0000_s1091" style="position:absolute;left:0;text-align:left;margin-left:130.25pt;margin-top:12.1pt;width:324.7pt;height:.6pt;z-index:-251663872;mso-position-horizontal-relative:page" coordorigin="2605,242" coordsize="6494,12">
            <v:shape id="_x0000_s1093" style="position:absolute;left:2611;top:248;width:1560;height:0" coordorigin="2611,248" coordsize="1560,0" path="m2611,248r1560,e" filled="f" strokeweight=".21125mm">
              <v:path arrowok="t"/>
            </v:shape>
            <v:shape id="_x0000_s1092" style="position:absolute;left:4174;top:248;width:4920;height:0" coordorigin="4174,248" coordsize="4920,0" path="m4174,248r4919,e" filled="f" strokeweight=".21125mm">
              <v:path arrowok="t"/>
            </v:shape>
            <w10:wrap anchorx="page"/>
          </v:group>
        </w:pict>
      </w:r>
      <w:r w:rsidR="006D05BE">
        <w:rPr>
          <w:b/>
          <w:sz w:val="24"/>
          <w:szCs w:val="24"/>
        </w:rPr>
        <w:t>NA</w:t>
      </w:r>
      <w:r w:rsidR="006D05BE">
        <w:rPr>
          <w:b/>
          <w:spacing w:val="-1"/>
          <w:sz w:val="24"/>
          <w:szCs w:val="24"/>
        </w:rPr>
        <w:t>M</w:t>
      </w:r>
      <w:r w:rsidR="006D05BE">
        <w:rPr>
          <w:b/>
          <w:spacing w:val="1"/>
          <w:sz w:val="24"/>
          <w:szCs w:val="24"/>
        </w:rPr>
        <w:t>E</w:t>
      </w:r>
      <w:r w:rsidR="006D05BE">
        <w:rPr>
          <w:b/>
          <w:sz w:val="24"/>
          <w:szCs w:val="24"/>
        </w:rPr>
        <w:t>:</w:t>
      </w:r>
    </w:p>
    <w:p w14:paraId="04215252" w14:textId="77777777" w:rsidR="00525981" w:rsidRDefault="00525981">
      <w:pPr>
        <w:spacing w:before="15" w:line="240" w:lineRule="exact"/>
        <w:rPr>
          <w:sz w:val="24"/>
          <w:szCs w:val="24"/>
        </w:rPr>
      </w:pPr>
    </w:p>
    <w:p w14:paraId="0D5FD667" w14:textId="77777777" w:rsidR="00525981" w:rsidRDefault="006D05BE">
      <w:pPr>
        <w:tabs>
          <w:tab w:val="left" w:pos="8020"/>
        </w:tabs>
        <w:spacing w:before="21"/>
        <w:ind w:left="720"/>
        <w:rPr>
          <w:sz w:val="24"/>
          <w:szCs w:val="24"/>
        </w:rPr>
      </w:pPr>
      <w:r>
        <w:rPr>
          <w:b/>
          <w:w w:val="99"/>
          <w:sz w:val="24"/>
          <w:szCs w:val="24"/>
        </w:rPr>
        <w:t>ADDR</w:t>
      </w:r>
      <w:r>
        <w:rPr>
          <w:b/>
          <w:spacing w:val="1"/>
          <w:w w:val="99"/>
          <w:sz w:val="24"/>
          <w:szCs w:val="24"/>
        </w:rPr>
        <w:t>ESS</w:t>
      </w:r>
      <w:r>
        <w:rPr>
          <w:b/>
          <w:spacing w:val="-1"/>
          <w:w w:val="99"/>
          <w:sz w:val="24"/>
          <w:szCs w:val="24"/>
        </w:rPr>
        <w:t>:</w:t>
      </w:r>
      <w:r>
        <w:rPr>
          <w:b/>
          <w:w w:val="99"/>
          <w:sz w:val="24"/>
          <w:szCs w:val="24"/>
          <w:u w:val="single" w:color="000000"/>
        </w:rPr>
        <w:t xml:space="preserve"> </w:t>
      </w:r>
      <w:r>
        <w:rPr>
          <w:b/>
          <w:sz w:val="24"/>
          <w:szCs w:val="24"/>
          <w:u w:val="single" w:color="000000"/>
        </w:rPr>
        <w:tab/>
      </w:r>
    </w:p>
    <w:p w14:paraId="30B0F341" w14:textId="77777777" w:rsidR="00525981" w:rsidRDefault="00525981">
      <w:pPr>
        <w:spacing w:before="15" w:line="240" w:lineRule="exact"/>
        <w:rPr>
          <w:sz w:val="24"/>
          <w:szCs w:val="24"/>
        </w:rPr>
      </w:pPr>
    </w:p>
    <w:p w14:paraId="0F70C32F" w14:textId="77777777" w:rsidR="00525981" w:rsidRDefault="00237F1D">
      <w:pPr>
        <w:spacing w:before="21"/>
        <w:ind w:left="720"/>
        <w:rPr>
          <w:sz w:val="24"/>
          <w:szCs w:val="24"/>
        </w:rPr>
      </w:pPr>
      <w:r>
        <w:pict w14:anchorId="75F759E7">
          <v:group id="_x0000_s1088" style="position:absolute;left:0;text-align:left;margin-left:189.65pt;margin-top:13.15pt;width:264.7pt;height:.6pt;z-index:-251662848;mso-position-horizontal-relative:page" coordorigin="3793,263" coordsize="5294,12">
            <v:shape id="_x0000_s1090" style="position:absolute;left:3799;top:269;width:360;height:0" coordorigin="3799,269" coordsize="360,0" path="m3799,269r360,e" filled="f" strokeweight=".21125mm">
              <v:path arrowok="t"/>
            </v:shape>
            <v:shape id="_x0000_s1089" style="position:absolute;left:4162;top:269;width:4920;height:0" coordorigin="4162,269" coordsize="4920,0" path="m4162,269r4919,e" filled="f" strokeweight=".21125mm">
              <v:path arrowok="t"/>
            </v:shape>
            <w10:wrap anchorx="page"/>
          </v:group>
        </w:pict>
      </w:r>
      <w:r w:rsidR="006D05BE">
        <w:rPr>
          <w:b/>
          <w:sz w:val="24"/>
          <w:szCs w:val="24"/>
        </w:rPr>
        <w:t>CI</w:t>
      </w:r>
      <w:r w:rsidR="006D05BE">
        <w:rPr>
          <w:b/>
          <w:spacing w:val="1"/>
          <w:sz w:val="24"/>
          <w:szCs w:val="24"/>
        </w:rPr>
        <w:t>T</w:t>
      </w:r>
      <w:r w:rsidR="006D05BE">
        <w:rPr>
          <w:b/>
          <w:sz w:val="24"/>
          <w:szCs w:val="24"/>
        </w:rPr>
        <w:t>Y</w:t>
      </w:r>
      <w:r w:rsidR="006D05BE">
        <w:rPr>
          <w:b/>
          <w:spacing w:val="1"/>
          <w:sz w:val="24"/>
          <w:szCs w:val="24"/>
        </w:rPr>
        <w:t>/ST</w:t>
      </w:r>
      <w:r w:rsidR="006D05BE">
        <w:rPr>
          <w:b/>
          <w:sz w:val="24"/>
          <w:szCs w:val="24"/>
        </w:rPr>
        <w:t>A</w:t>
      </w:r>
      <w:r w:rsidR="006D05BE">
        <w:rPr>
          <w:b/>
          <w:spacing w:val="1"/>
          <w:sz w:val="24"/>
          <w:szCs w:val="24"/>
        </w:rPr>
        <w:t>TE/</w:t>
      </w:r>
      <w:r w:rsidR="006D05BE">
        <w:rPr>
          <w:b/>
          <w:spacing w:val="-1"/>
          <w:sz w:val="24"/>
          <w:szCs w:val="24"/>
        </w:rPr>
        <w:t>Z</w:t>
      </w:r>
      <w:r w:rsidR="006D05BE">
        <w:rPr>
          <w:b/>
          <w:sz w:val="24"/>
          <w:szCs w:val="24"/>
        </w:rPr>
        <w:t>I</w:t>
      </w:r>
      <w:r w:rsidR="006D05BE">
        <w:rPr>
          <w:b/>
          <w:spacing w:val="-2"/>
          <w:sz w:val="24"/>
          <w:szCs w:val="24"/>
        </w:rPr>
        <w:t>P</w:t>
      </w:r>
      <w:r w:rsidR="006D05BE">
        <w:rPr>
          <w:b/>
          <w:sz w:val="24"/>
          <w:szCs w:val="24"/>
        </w:rPr>
        <w:t>:</w:t>
      </w:r>
    </w:p>
    <w:p w14:paraId="73FC88E2" w14:textId="77777777" w:rsidR="00525981" w:rsidRDefault="00525981">
      <w:pPr>
        <w:spacing w:before="15" w:line="240" w:lineRule="exact"/>
        <w:rPr>
          <w:sz w:val="24"/>
          <w:szCs w:val="24"/>
        </w:rPr>
      </w:pPr>
    </w:p>
    <w:p w14:paraId="3A1C49C0" w14:textId="77777777" w:rsidR="00525981" w:rsidRDefault="006D05BE">
      <w:pPr>
        <w:spacing w:before="21" w:line="480" w:lineRule="auto"/>
        <w:ind w:left="720" w:right="2239"/>
        <w:rPr>
          <w:sz w:val="24"/>
          <w:szCs w:val="24"/>
        </w:rPr>
      </w:pPr>
      <w:r>
        <w:rPr>
          <w:b/>
          <w:sz w:val="24"/>
          <w:szCs w:val="24"/>
        </w:rPr>
        <w:t>*********************************************************** ACC</w:t>
      </w:r>
      <w:r>
        <w:rPr>
          <w:b/>
          <w:spacing w:val="1"/>
          <w:sz w:val="24"/>
          <w:szCs w:val="24"/>
        </w:rPr>
        <w:t>O</w:t>
      </w:r>
      <w:r>
        <w:rPr>
          <w:b/>
          <w:sz w:val="24"/>
          <w:szCs w:val="24"/>
        </w:rPr>
        <w:t>UN</w:t>
      </w:r>
      <w:r>
        <w:rPr>
          <w:b/>
          <w:spacing w:val="1"/>
          <w:sz w:val="24"/>
          <w:szCs w:val="24"/>
        </w:rPr>
        <w:t>T</w:t>
      </w:r>
      <w:r>
        <w:rPr>
          <w:b/>
          <w:sz w:val="24"/>
          <w:szCs w:val="24"/>
        </w:rPr>
        <w:t>S</w:t>
      </w:r>
      <w:r>
        <w:rPr>
          <w:b/>
          <w:spacing w:val="-12"/>
          <w:sz w:val="24"/>
          <w:szCs w:val="24"/>
        </w:rPr>
        <w:t xml:space="preserve"> </w:t>
      </w:r>
      <w:r>
        <w:rPr>
          <w:b/>
          <w:sz w:val="24"/>
          <w:szCs w:val="24"/>
        </w:rPr>
        <w:t>PAYA</w:t>
      </w:r>
      <w:r>
        <w:rPr>
          <w:b/>
          <w:spacing w:val="1"/>
          <w:sz w:val="24"/>
          <w:szCs w:val="24"/>
        </w:rPr>
        <w:t>BL</w:t>
      </w:r>
      <w:r>
        <w:rPr>
          <w:b/>
          <w:sz w:val="24"/>
          <w:szCs w:val="24"/>
        </w:rPr>
        <w:t>E</w:t>
      </w:r>
      <w:r>
        <w:rPr>
          <w:b/>
          <w:spacing w:val="-10"/>
          <w:sz w:val="24"/>
          <w:szCs w:val="24"/>
        </w:rPr>
        <w:t xml:space="preserve"> </w:t>
      </w:r>
      <w:r>
        <w:rPr>
          <w:b/>
          <w:sz w:val="24"/>
          <w:szCs w:val="24"/>
        </w:rPr>
        <w:t>IN</w:t>
      </w:r>
      <w:r>
        <w:rPr>
          <w:b/>
          <w:spacing w:val="-2"/>
          <w:sz w:val="24"/>
          <w:szCs w:val="24"/>
        </w:rPr>
        <w:t>F</w:t>
      </w:r>
      <w:r>
        <w:rPr>
          <w:b/>
          <w:spacing w:val="1"/>
          <w:sz w:val="24"/>
          <w:szCs w:val="24"/>
        </w:rPr>
        <w:t>O</w:t>
      </w:r>
      <w:r>
        <w:rPr>
          <w:b/>
          <w:sz w:val="24"/>
          <w:szCs w:val="24"/>
        </w:rPr>
        <w:t>R</w:t>
      </w:r>
      <w:r>
        <w:rPr>
          <w:b/>
          <w:spacing w:val="2"/>
          <w:sz w:val="24"/>
          <w:szCs w:val="24"/>
        </w:rPr>
        <w:t>M</w:t>
      </w:r>
      <w:r>
        <w:rPr>
          <w:b/>
          <w:sz w:val="24"/>
          <w:szCs w:val="24"/>
        </w:rPr>
        <w:t>A</w:t>
      </w:r>
      <w:r>
        <w:rPr>
          <w:b/>
          <w:spacing w:val="1"/>
          <w:sz w:val="24"/>
          <w:szCs w:val="24"/>
        </w:rPr>
        <w:t>T</w:t>
      </w:r>
      <w:r>
        <w:rPr>
          <w:b/>
          <w:sz w:val="24"/>
          <w:szCs w:val="24"/>
        </w:rPr>
        <w:t>I</w:t>
      </w:r>
      <w:r>
        <w:rPr>
          <w:b/>
          <w:spacing w:val="1"/>
          <w:sz w:val="24"/>
          <w:szCs w:val="24"/>
        </w:rPr>
        <w:t>O</w:t>
      </w:r>
      <w:r>
        <w:rPr>
          <w:b/>
          <w:sz w:val="24"/>
          <w:szCs w:val="24"/>
        </w:rPr>
        <w:t>N:</w:t>
      </w:r>
    </w:p>
    <w:p w14:paraId="6A462A22" w14:textId="77777777" w:rsidR="00525981" w:rsidRDefault="00237F1D">
      <w:pPr>
        <w:spacing w:before="10"/>
        <w:ind w:left="720"/>
        <w:rPr>
          <w:sz w:val="24"/>
          <w:szCs w:val="24"/>
        </w:rPr>
      </w:pPr>
      <w:r>
        <w:pict w14:anchorId="2D40E0C4">
          <v:group id="_x0000_s1085" style="position:absolute;left:0;text-align:left;margin-left:193.25pt;margin-top:12.6pt;width:276.7pt;height:.6pt;z-index:-251661824;mso-position-horizontal-relative:page" coordorigin="3865,252" coordsize="5534,12">
            <v:shape id="_x0000_s1087" style="position:absolute;left:3871;top:258;width:360;height:0" coordorigin="3871,258" coordsize="360,0" path="m3871,258r360,e" filled="f" strokeweight=".21125mm">
              <v:path arrowok="t"/>
            </v:shape>
            <v:shape id="_x0000_s1086" style="position:absolute;left:4234;top:258;width:5160;height:0" coordorigin="4234,258" coordsize="5160,0" path="m4234,258r5159,e" filled="f" strokeweight=".21125mm">
              <v:path arrowok="t"/>
            </v:shape>
            <w10:wrap anchorx="page"/>
          </v:group>
        </w:pict>
      </w:r>
      <w:r w:rsidR="006D05BE">
        <w:rPr>
          <w:b/>
          <w:sz w:val="24"/>
          <w:szCs w:val="24"/>
        </w:rPr>
        <w:t>C</w:t>
      </w:r>
      <w:r w:rsidR="006D05BE">
        <w:rPr>
          <w:b/>
          <w:spacing w:val="1"/>
          <w:sz w:val="24"/>
          <w:szCs w:val="24"/>
        </w:rPr>
        <w:t>O</w:t>
      </w:r>
      <w:r w:rsidR="006D05BE">
        <w:rPr>
          <w:b/>
          <w:sz w:val="24"/>
          <w:szCs w:val="24"/>
        </w:rPr>
        <w:t>N</w:t>
      </w:r>
      <w:r w:rsidR="006D05BE">
        <w:rPr>
          <w:b/>
          <w:spacing w:val="1"/>
          <w:sz w:val="24"/>
          <w:szCs w:val="24"/>
        </w:rPr>
        <w:t>T</w:t>
      </w:r>
      <w:r w:rsidR="006D05BE">
        <w:rPr>
          <w:b/>
          <w:sz w:val="24"/>
          <w:szCs w:val="24"/>
        </w:rPr>
        <w:t>ACT</w:t>
      </w:r>
      <w:r w:rsidR="006D05BE">
        <w:rPr>
          <w:b/>
          <w:spacing w:val="-11"/>
          <w:sz w:val="24"/>
          <w:szCs w:val="24"/>
        </w:rPr>
        <w:t xml:space="preserve"> </w:t>
      </w:r>
      <w:r w:rsidR="006D05BE">
        <w:rPr>
          <w:b/>
          <w:sz w:val="24"/>
          <w:szCs w:val="24"/>
        </w:rPr>
        <w:t>NA</w:t>
      </w:r>
      <w:r w:rsidR="006D05BE">
        <w:rPr>
          <w:b/>
          <w:spacing w:val="-1"/>
          <w:sz w:val="24"/>
          <w:szCs w:val="24"/>
        </w:rPr>
        <w:t>M</w:t>
      </w:r>
      <w:r w:rsidR="006D05BE">
        <w:rPr>
          <w:b/>
          <w:spacing w:val="1"/>
          <w:sz w:val="24"/>
          <w:szCs w:val="24"/>
        </w:rPr>
        <w:t>E</w:t>
      </w:r>
      <w:r w:rsidR="006D05BE">
        <w:rPr>
          <w:b/>
          <w:sz w:val="24"/>
          <w:szCs w:val="24"/>
        </w:rPr>
        <w:t>:</w:t>
      </w:r>
    </w:p>
    <w:p w14:paraId="20CB3CF6" w14:textId="77777777" w:rsidR="00525981" w:rsidRDefault="00525981">
      <w:pPr>
        <w:spacing w:before="12" w:line="240" w:lineRule="exact"/>
        <w:rPr>
          <w:sz w:val="24"/>
          <w:szCs w:val="24"/>
        </w:rPr>
      </w:pPr>
    </w:p>
    <w:p w14:paraId="2FEE5E58" w14:textId="77777777" w:rsidR="00525981" w:rsidRDefault="006D05BE">
      <w:pPr>
        <w:tabs>
          <w:tab w:val="left" w:pos="8460"/>
        </w:tabs>
        <w:spacing w:before="21"/>
        <w:ind w:left="720"/>
        <w:rPr>
          <w:sz w:val="24"/>
          <w:szCs w:val="24"/>
        </w:rPr>
      </w:pPr>
      <w:r>
        <w:rPr>
          <w:b/>
          <w:w w:val="99"/>
          <w:sz w:val="24"/>
          <w:szCs w:val="24"/>
        </w:rPr>
        <w:t>C</w:t>
      </w:r>
      <w:r>
        <w:rPr>
          <w:b/>
          <w:spacing w:val="1"/>
          <w:w w:val="99"/>
          <w:sz w:val="24"/>
          <w:szCs w:val="24"/>
        </w:rPr>
        <w:t>O</w:t>
      </w:r>
      <w:r>
        <w:rPr>
          <w:b/>
          <w:w w:val="99"/>
          <w:sz w:val="24"/>
          <w:szCs w:val="24"/>
        </w:rPr>
        <w:t>N</w:t>
      </w:r>
      <w:r>
        <w:rPr>
          <w:b/>
          <w:spacing w:val="1"/>
          <w:w w:val="99"/>
          <w:sz w:val="24"/>
          <w:szCs w:val="24"/>
        </w:rPr>
        <w:t>T</w:t>
      </w:r>
      <w:r>
        <w:rPr>
          <w:b/>
          <w:w w:val="99"/>
          <w:sz w:val="24"/>
          <w:szCs w:val="24"/>
        </w:rPr>
        <w:t>ACT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pacing w:val="-2"/>
          <w:w w:val="99"/>
          <w:sz w:val="24"/>
          <w:szCs w:val="24"/>
        </w:rPr>
        <w:t>P</w:t>
      </w:r>
      <w:r>
        <w:rPr>
          <w:b/>
          <w:spacing w:val="1"/>
          <w:w w:val="99"/>
          <w:sz w:val="24"/>
          <w:szCs w:val="24"/>
        </w:rPr>
        <w:t>HO</w:t>
      </w:r>
      <w:r>
        <w:rPr>
          <w:b/>
          <w:w w:val="99"/>
          <w:sz w:val="24"/>
          <w:szCs w:val="24"/>
        </w:rPr>
        <w:t>NE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w w:val="99"/>
          <w:sz w:val="24"/>
          <w:szCs w:val="24"/>
        </w:rPr>
        <w:t>#</w:t>
      </w:r>
      <w:r>
        <w:rPr>
          <w:b/>
          <w:spacing w:val="2"/>
          <w:w w:val="99"/>
          <w:sz w:val="24"/>
          <w:szCs w:val="24"/>
        </w:rPr>
        <w:t>:</w:t>
      </w:r>
      <w:r>
        <w:rPr>
          <w:b/>
          <w:w w:val="99"/>
          <w:sz w:val="24"/>
          <w:szCs w:val="24"/>
          <w:u w:val="single" w:color="000000"/>
        </w:rPr>
        <w:t xml:space="preserve"> </w:t>
      </w:r>
      <w:r>
        <w:rPr>
          <w:b/>
          <w:sz w:val="24"/>
          <w:szCs w:val="24"/>
          <w:u w:val="single" w:color="000000"/>
        </w:rPr>
        <w:t xml:space="preserve">                                                     </w:t>
      </w:r>
      <w:r>
        <w:rPr>
          <w:b/>
          <w:spacing w:val="1"/>
          <w:w w:val="99"/>
          <w:sz w:val="24"/>
          <w:szCs w:val="24"/>
        </w:rPr>
        <w:t>E</w:t>
      </w:r>
      <w:r>
        <w:rPr>
          <w:b/>
          <w:w w:val="99"/>
          <w:sz w:val="24"/>
          <w:szCs w:val="24"/>
        </w:rPr>
        <w:t>X</w:t>
      </w:r>
      <w:r>
        <w:rPr>
          <w:b/>
          <w:spacing w:val="1"/>
          <w:w w:val="99"/>
          <w:sz w:val="24"/>
          <w:szCs w:val="24"/>
        </w:rPr>
        <w:t>T</w:t>
      </w:r>
      <w:r>
        <w:rPr>
          <w:b/>
          <w:spacing w:val="-1"/>
          <w:w w:val="99"/>
          <w:sz w:val="24"/>
          <w:szCs w:val="24"/>
        </w:rPr>
        <w:t>:</w:t>
      </w:r>
      <w:r>
        <w:rPr>
          <w:b/>
          <w:w w:val="99"/>
          <w:sz w:val="24"/>
          <w:szCs w:val="24"/>
          <w:u w:val="single" w:color="000000"/>
        </w:rPr>
        <w:t xml:space="preserve"> </w:t>
      </w:r>
      <w:r>
        <w:rPr>
          <w:b/>
          <w:sz w:val="24"/>
          <w:szCs w:val="24"/>
          <w:u w:val="single" w:color="000000"/>
        </w:rPr>
        <w:tab/>
      </w:r>
    </w:p>
    <w:p w14:paraId="66A6198D" w14:textId="77777777" w:rsidR="00525981" w:rsidRDefault="00525981">
      <w:pPr>
        <w:spacing w:before="15" w:line="240" w:lineRule="exact"/>
        <w:rPr>
          <w:sz w:val="24"/>
          <w:szCs w:val="24"/>
        </w:rPr>
      </w:pPr>
    </w:p>
    <w:p w14:paraId="0D2F3049" w14:textId="77777777" w:rsidR="00525981" w:rsidRDefault="00237F1D">
      <w:pPr>
        <w:spacing w:before="21"/>
        <w:ind w:left="720"/>
        <w:rPr>
          <w:sz w:val="24"/>
          <w:szCs w:val="24"/>
        </w:rPr>
      </w:pPr>
      <w:r>
        <w:pict w14:anchorId="2CFB7DC5">
          <v:group id="_x0000_s1082" style="position:absolute;left:0;text-align:left;margin-left:190.25pt;margin-top:13.15pt;width:270.7pt;height:.6pt;z-index:-251660800;mso-position-horizontal-relative:page" coordorigin="3805,263" coordsize="5414,12">
            <v:shape id="_x0000_s1084" style="position:absolute;left:3811;top:269;width:360;height:0" coordorigin="3811,269" coordsize="360,0" path="m3811,269r360,e" filled="f" strokeweight=".21125mm">
              <v:path arrowok="t"/>
            </v:shape>
            <v:shape id="_x0000_s1083" style="position:absolute;left:4174;top:269;width:5040;height:0" coordorigin="4174,269" coordsize="5040,0" path="m4174,269r5039,e" filled="f" strokeweight=".21125mm">
              <v:path arrowok="t"/>
            </v:shape>
            <w10:wrap anchorx="page"/>
          </v:group>
        </w:pict>
      </w:r>
      <w:r w:rsidR="006D05BE">
        <w:rPr>
          <w:b/>
          <w:sz w:val="24"/>
          <w:szCs w:val="24"/>
        </w:rPr>
        <w:t>C</w:t>
      </w:r>
      <w:r w:rsidR="006D05BE">
        <w:rPr>
          <w:b/>
          <w:spacing w:val="1"/>
          <w:sz w:val="24"/>
          <w:szCs w:val="24"/>
        </w:rPr>
        <w:t>O</w:t>
      </w:r>
      <w:r w:rsidR="006D05BE">
        <w:rPr>
          <w:b/>
          <w:sz w:val="24"/>
          <w:szCs w:val="24"/>
        </w:rPr>
        <w:t>N</w:t>
      </w:r>
      <w:r w:rsidR="006D05BE">
        <w:rPr>
          <w:b/>
          <w:spacing w:val="1"/>
          <w:sz w:val="24"/>
          <w:szCs w:val="24"/>
        </w:rPr>
        <w:t>T</w:t>
      </w:r>
      <w:r w:rsidR="006D05BE">
        <w:rPr>
          <w:b/>
          <w:sz w:val="24"/>
          <w:szCs w:val="24"/>
        </w:rPr>
        <w:t>ACT</w:t>
      </w:r>
      <w:r w:rsidR="006D05BE">
        <w:rPr>
          <w:b/>
          <w:spacing w:val="-11"/>
          <w:sz w:val="24"/>
          <w:szCs w:val="24"/>
        </w:rPr>
        <w:t xml:space="preserve"> </w:t>
      </w:r>
      <w:r w:rsidR="006D05BE">
        <w:rPr>
          <w:b/>
          <w:spacing w:val="-2"/>
          <w:sz w:val="24"/>
          <w:szCs w:val="24"/>
        </w:rPr>
        <w:t>F</w:t>
      </w:r>
      <w:r w:rsidR="006D05BE">
        <w:rPr>
          <w:b/>
          <w:spacing w:val="2"/>
          <w:sz w:val="24"/>
          <w:szCs w:val="24"/>
        </w:rPr>
        <w:t>A</w:t>
      </w:r>
      <w:r w:rsidR="006D05BE">
        <w:rPr>
          <w:b/>
          <w:sz w:val="24"/>
          <w:szCs w:val="24"/>
        </w:rPr>
        <w:t>X</w:t>
      </w:r>
      <w:r w:rsidR="006D05BE">
        <w:rPr>
          <w:b/>
          <w:spacing w:val="-5"/>
          <w:sz w:val="24"/>
          <w:szCs w:val="24"/>
        </w:rPr>
        <w:t xml:space="preserve"> </w:t>
      </w:r>
      <w:r w:rsidR="006D05BE">
        <w:rPr>
          <w:b/>
          <w:sz w:val="24"/>
          <w:szCs w:val="24"/>
        </w:rPr>
        <w:t>#:</w:t>
      </w:r>
    </w:p>
    <w:p w14:paraId="665C0FDF" w14:textId="77777777" w:rsidR="00525981" w:rsidRDefault="00525981">
      <w:pPr>
        <w:spacing w:before="15" w:line="240" w:lineRule="exact"/>
        <w:rPr>
          <w:sz w:val="24"/>
          <w:szCs w:val="24"/>
        </w:rPr>
      </w:pPr>
    </w:p>
    <w:p w14:paraId="74D9D66B" w14:textId="77777777" w:rsidR="00525981" w:rsidRDefault="006D05BE">
      <w:pPr>
        <w:tabs>
          <w:tab w:val="left" w:pos="8220"/>
        </w:tabs>
        <w:spacing w:before="21"/>
        <w:ind w:left="720"/>
        <w:rPr>
          <w:sz w:val="24"/>
          <w:szCs w:val="24"/>
        </w:rPr>
        <w:sectPr w:rsidR="00525981">
          <w:pgSz w:w="12240" w:h="15840"/>
          <w:pgMar w:top="2620" w:right="1080" w:bottom="280" w:left="1080" w:header="816" w:footer="719" w:gutter="0"/>
          <w:cols w:space="720"/>
        </w:sectPr>
      </w:pPr>
      <w:r>
        <w:rPr>
          <w:b/>
          <w:w w:val="99"/>
          <w:sz w:val="24"/>
          <w:szCs w:val="24"/>
        </w:rPr>
        <w:t>C</w:t>
      </w:r>
      <w:r>
        <w:rPr>
          <w:b/>
          <w:spacing w:val="1"/>
          <w:w w:val="99"/>
          <w:sz w:val="24"/>
          <w:szCs w:val="24"/>
        </w:rPr>
        <w:t>O</w:t>
      </w:r>
      <w:r>
        <w:rPr>
          <w:b/>
          <w:w w:val="99"/>
          <w:sz w:val="24"/>
          <w:szCs w:val="24"/>
        </w:rPr>
        <w:t>N</w:t>
      </w:r>
      <w:r>
        <w:rPr>
          <w:b/>
          <w:spacing w:val="1"/>
          <w:w w:val="99"/>
          <w:sz w:val="24"/>
          <w:szCs w:val="24"/>
        </w:rPr>
        <w:t>T</w:t>
      </w:r>
      <w:r>
        <w:rPr>
          <w:b/>
          <w:w w:val="99"/>
          <w:sz w:val="24"/>
          <w:szCs w:val="24"/>
        </w:rPr>
        <w:t>ACT</w:t>
      </w:r>
      <w:r>
        <w:rPr>
          <w:b/>
          <w:spacing w:val="1"/>
          <w:sz w:val="24"/>
          <w:szCs w:val="24"/>
        </w:rPr>
        <w:t xml:space="preserve"> </w:t>
      </w:r>
      <w:proofErr w:type="gramStart"/>
      <w:r>
        <w:rPr>
          <w:b/>
          <w:spacing w:val="1"/>
          <w:w w:val="99"/>
          <w:sz w:val="24"/>
          <w:szCs w:val="24"/>
        </w:rPr>
        <w:t>E</w:t>
      </w:r>
      <w:r>
        <w:rPr>
          <w:b/>
          <w:spacing w:val="-1"/>
          <w:w w:val="99"/>
          <w:sz w:val="24"/>
          <w:szCs w:val="24"/>
        </w:rPr>
        <w:t>-M</w:t>
      </w:r>
      <w:r>
        <w:rPr>
          <w:b/>
          <w:w w:val="99"/>
          <w:sz w:val="24"/>
          <w:szCs w:val="24"/>
        </w:rPr>
        <w:t>AI</w:t>
      </w:r>
      <w:r>
        <w:rPr>
          <w:b/>
          <w:spacing w:val="1"/>
          <w:w w:val="99"/>
          <w:sz w:val="24"/>
          <w:szCs w:val="24"/>
        </w:rPr>
        <w:t>L</w:t>
      </w:r>
      <w:r>
        <w:rPr>
          <w:b/>
          <w:spacing w:val="-1"/>
          <w:w w:val="99"/>
          <w:sz w:val="24"/>
          <w:szCs w:val="24"/>
        </w:rPr>
        <w:t>:</w:t>
      </w:r>
      <w:r>
        <w:rPr>
          <w:b/>
          <w:spacing w:val="3"/>
          <w:w w:val="99"/>
          <w:sz w:val="24"/>
          <w:szCs w:val="24"/>
        </w:rPr>
        <w:t>_</w:t>
      </w:r>
      <w:proofErr w:type="gramEnd"/>
      <w:r>
        <w:rPr>
          <w:b/>
          <w:w w:val="99"/>
          <w:sz w:val="24"/>
          <w:szCs w:val="24"/>
          <w:u w:val="single" w:color="000000"/>
        </w:rPr>
        <w:t xml:space="preserve"> </w:t>
      </w:r>
      <w:r>
        <w:rPr>
          <w:b/>
          <w:sz w:val="24"/>
          <w:szCs w:val="24"/>
          <w:u w:val="single" w:color="000000"/>
        </w:rPr>
        <w:tab/>
      </w:r>
    </w:p>
    <w:p w14:paraId="6403C31A" w14:textId="77777777" w:rsidR="00525981" w:rsidRDefault="00525981">
      <w:pPr>
        <w:spacing w:line="200" w:lineRule="exact"/>
      </w:pPr>
    </w:p>
    <w:p w14:paraId="7F609C93" w14:textId="77777777" w:rsidR="00525981" w:rsidRDefault="00525981">
      <w:pPr>
        <w:spacing w:before="17" w:line="200" w:lineRule="exact"/>
      </w:pPr>
    </w:p>
    <w:p w14:paraId="3863B554" w14:textId="77777777" w:rsidR="00525981" w:rsidRDefault="006D05BE">
      <w:pPr>
        <w:spacing w:before="21"/>
        <w:ind w:left="720"/>
        <w:rPr>
          <w:sz w:val="24"/>
          <w:szCs w:val="24"/>
        </w:rPr>
      </w:pPr>
      <w:r>
        <w:rPr>
          <w:b/>
          <w:spacing w:val="-2"/>
          <w:sz w:val="24"/>
          <w:szCs w:val="24"/>
        </w:rPr>
        <w:t>P</w:t>
      </w:r>
      <w:r>
        <w:rPr>
          <w:b/>
          <w:sz w:val="24"/>
          <w:szCs w:val="24"/>
        </w:rPr>
        <w:t>R</w:t>
      </w:r>
      <w:r>
        <w:rPr>
          <w:b/>
          <w:spacing w:val="3"/>
          <w:sz w:val="24"/>
          <w:szCs w:val="24"/>
        </w:rPr>
        <w:t>E</w:t>
      </w:r>
      <w:r>
        <w:rPr>
          <w:b/>
          <w:spacing w:val="-2"/>
          <w:sz w:val="24"/>
          <w:szCs w:val="24"/>
        </w:rPr>
        <w:t>F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RR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D</w:t>
      </w:r>
      <w:r>
        <w:rPr>
          <w:b/>
          <w:spacing w:val="-15"/>
          <w:sz w:val="24"/>
          <w:szCs w:val="24"/>
        </w:rPr>
        <w:t xml:space="preserve"> </w:t>
      </w:r>
      <w:r>
        <w:rPr>
          <w:b/>
          <w:sz w:val="24"/>
          <w:szCs w:val="24"/>
        </w:rPr>
        <w:t>I</w:t>
      </w:r>
      <w:r>
        <w:rPr>
          <w:b/>
          <w:spacing w:val="2"/>
          <w:sz w:val="24"/>
          <w:szCs w:val="24"/>
        </w:rPr>
        <w:t>N</w:t>
      </w:r>
      <w:r>
        <w:rPr>
          <w:b/>
          <w:sz w:val="24"/>
          <w:szCs w:val="24"/>
        </w:rPr>
        <w:t>V</w:t>
      </w:r>
      <w:r>
        <w:rPr>
          <w:b/>
          <w:spacing w:val="1"/>
          <w:sz w:val="24"/>
          <w:szCs w:val="24"/>
        </w:rPr>
        <w:t>O</w:t>
      </w:r>
      <w:r>
        <w:rPr>
          <w:b/>
          <w:sz w:val="24"/>
          <w:szCs w:val="24"/>
        </w:rPr>
        <w:t>ICE</w:t>
      </w:r>
      <w:r>
        <w:rPr>
          <w:b/>
          <w:spacing w:val="-10"/>
          <w:sz w:val="24"/>
          <w:szCs w:val="24"/>
        </w:rPr>
        <w:t xml:space="preserve"> </w:t>
      </w:r>
      <w:r>
        <w:rPr>
          <w:b/>
          <w:sz w:val="24"/>
          <w:szCs w:val="24"/>
        </w:rPr>
        <w:t>D</w:t>
      </w:r>
      <w:r>
        <w:rPr>
          <w:b/>
          <w:spacing w:val="1"/>
          <w:sz w:val="24"/>
          <w:szCs w:val="24"/>
        </w:rPr>
        <w:t>EL</w:t>
      </w:r>
      <w:r>
        <w:rPr>
          <w:b/>
          <w:sz w:val="24"/>
          <w:szCs w:val="24"/>
        </w:rPr>
        <w:t>IV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RY</w:t>
      </w:r>
      <w:r>
        <w:rPr>
          <w:b/>
          <w:spacing w:val="-13"/>
          <w:sz w:val="24"/>
          <w:szCs w:val="24"/>
        </w:rPr>
        <w:t xml:space="preserve"> </w:t>
      </w:r>
      <w:r>
        <w:rPr>
          <w:b/>
          <w:spacing w:val="-1"/>
          <w:sz w:val="24"/>
          <w:szCs w:val="24"/>
        </w:rPr>
        <w:t>M</w:t>
      </w:r>
      <w:r>
        <w:rPr>
          <w:b/>
          <w:spacing w:val="1"/>
          <w:sz w:val="24"/>
          <w:szCs w:val="24"/>
        </w:rPr>
        <w:t>ET</w:t>
      </w:r>
      <w:r>
        <w:rPr>
          <w:b/>
          <w:spacing w:val="-2"/>
          <w:sz w:val="24"/>
          <w:szCs w:val="24"/>
        </w:rPr>
        <w:t>H</w:t>
      </w:r>
      <w:r>
        <w:rPr>
          <w:b/>
          <w:spacing w:val="1"/>
          <w:sz w:val="24"/>
          <w:szCs w:val="24"/>
        </w:rPr>
        <w:t>O</w:t>
      </w:r>
      <w:r>
        <w:rPr>
          <w:b/>
          <w:sz w:val="24"/>
          <w:szCs w:val="24"/>
        </w:rPr>
        <w:t>D</w:t>
      </w:r>
      <w:r>
        <w:rPr>
          <w:b/>
          <w:spacing w:val="-11"/>
          <w:sz w:val="24"/>
          <w:szCs w:val="24"/>
        </w:rPr>
        <w:t xml:space="preserve"> </w:t>
      </w:r>
      <w:r>
        <w:rPr>
          <w:b/>
          <w:spacing w:val="-1"/>
          <w:sz w:val="24"/>
          <w:szCs w:val="24"/>
        </w:rPr>
        <w:t>(</w:t>
      </w:r>
      <w:r>
        <w:rPr>
          <w:b/>
          <w:sz w:val="24"/>
          <w:szCs w:val="24"/>
        </w:rPr>
        <w:t>s</w:t>
      </w:r>
      <w:r>
        <w:rPr>
          <w:b/>
          <w:spacing w:val="-1"/>
          <w:sz w:val="24"/>
          <w:szCs w:val="24"/>
        </w:rPr>
        <w:t>e</w:t>
      </w:r>
      <w:r>
        <w:rPr>
          <w:b/>
          <w:spacing w:val="1"/>
          <w:sz w:val="24"/>
          <w:szCs w:val="24"/>
        </w:rPr>
        <w:t>l</w:t>
      </w:r>
      <w:r>
        <w:rPr>
          <w:b/>
          <w:spacing w:val="-1"/>
          <w:sz w:val="24"/>
          <w:szCs w:val="24"/>
        </w:rPr>
        <w:t>ec</w:t>
      </w:r>
      <w:r>
        <w:rPr>
          <w:b/>
          <w:sz w:val="24"/>
          <w:szCs w:val="24"/>
        </w:rPr>
        <w:t>t</w:t>
      </w:r>
      <w:r>
        <w:rPr>
          <w:b/>
          <w:spacing w:val="-3"/>
          <w:sz w:val="24"/>
          <w:szCs w:val="24"/>
        </w:rPr>
        <w:t xml:space="preserve"> </w:t>
      </w:r>
      <w:r>
        <w:rPr>
          <w:b/>
          <w:sz w:val="24"/>
          <w:szCs w:val="24"/>
        </w:rPr>
        <w:t>o</w:t>
      </w:r>
      <w:r>
        <w:rPr>
          <w:b/>
          <w:spacing w:val="4"/>
          <w:sz w:val="24"/>
          <w:szCs w:val="24"/>
        </w:rPr>
        <w:t>n</w:t>
      </w:r>
      <w:r>
        <w:rPr>
          <w:b/>
          <w:spacing w:val="-1"/>
          <w:sz w:val="24"/>
          <w:szCs w:val="24"/>
        </w:rPr>
        <w:t>e)</w:t>
      </w:r>
      <w:r>
        <w:rPr>
          <w:b/>
          <w:sz w:val="24"/>
          <w:szCs w:val="24"/>
        </w:rPr>
        <w:t>:</w:t>
      </w:r>
    </w:p>
    <w:p w14:paraId="64303027" w14:textId="77777777" w:rsidR="00525981" w:rsidRDefault="00525981">
      <w:pPr>
        <w:spacing w:before="7" w:line="100" w:lineRule="exact"/>
        <w:rPr>
          <w:sz w:val="10"/>
          <w:szCs w:val="10"/>
        </w:rPr>
      </w:pPr>
    </w:p>
    <w:p w14:paraId="27B443CD" w14:textId="77777777" w:rsidR="00525981" w:rsidRDefault="00525981">
      <w:pPr>
        <w:spacing w:line="200" w:lineRule="exact"/>
      </w:pPr>
    </w:p>
    <w:p w14:paraId="4999DE12" w14:textId="77777777" w:rsidR="00525981" w:rsidRDefault="00237F1D">
      <w:pPr>
        <w:ind w:left="720"/>
        <w:rPr>
          <w:sz w:val="24"/>
          <w:szCs w:val="24"/>
        </w:rPr>
      </w:pPr>
      <w:r>
        <w:pict w14:anchorId="4714BBBE">
          <v:group id="_x0000_s1077" style="position:absolute;left:0;text-align:left;margin-left:84.05pt;margin-top:-1.7pt;width:439.9pt;height:31.2pt;z-index:-251659776;mso-position-horizontal-relative:page" coordorigin="1681,-34" coordsize="8798,624">
            <v:shape id="_x0000_s1081" style="position:absolute;left:1692;top:-23;width:8777;height:0" coordorigin="1692,-23" coordsize="8777,0" path="m1692,-23r8777,e" filled="f" strokeweight=".20444mm">
              <v:path arrowok="t"/>
            </v:shape>
            <v:shape id="_x0000_s1080" style="position:absolute;left:1692;top:579;width:8777;height:0" coordorigin="1692,579" coordsize="8777,0" path="m1692,579r8777,e" filled="f" strokeweight=".20444mm">
              <v:path arrowok="t"/>
            </v:shape>
            <v:shape id="_x0000_s1079" style="position:absolute;left:1687;top:-28;width:0;height:612" coordorigin="1687,-28" coordsize="0,612" path="m1687,-28r,612e" filled="f" strokeweight=".20444mm">
              <v:path arrowok="t"/>
            </v:shape>
            <v:shape id="_x0000_s1078" style="position:absolute;left:10474;top:-28;width:0;height:612" coordorigin="10474,-28" coordsize="0,612" path="m10474,-28r,612e" filled="f" strokeweight=".20444mm">
              <v:path arrowok="t"/>
            </v:shape>
            <w10:wrap anchorx="page"/>
          </v:group>
        </w:pict>
      </w:r>
      <w:r w:rsidR="006D05BE">
        <w:rPr>
          <w:b/>
          <w:spacing w:val="-1"/>
          <w:sz w:val="24"/>
          <w:szCs w:val="24"/>
        </w:rPr>
        <w:t>M</w:t>
      </w:r>
      <w:r w:rsidR="006D05BE">
        <w:rPr>
          <w:b/>
          <w:sz w:val="24"/>
          <w:szCs w:val="24"/>
        </w:rPr>
        <w:t>a</w:t>
      </w:r>
      <w:r w:rsidR="006D05BE">
        <w:rPr>
          <w:b/>
          <w:spacing w:val="1"/>
          <w:sz w:val="24"/>
          <w:szCs w:val="24"/>
        </w:rPr>
        <w:t>il</w:t>
      </w:r>
      <w:r w:rsidR="006D05BE">
        <w:rPr>
          <w:b/>
          <w:spacing w:val="-1"/>
          <w:sz w:val="24"/>
          <w:szCs w:val="24"/>
        </w:rPr>
        <w:t>e</w:t>
      </w:r>
      <w:r w:rsidR="006D05BE">
        <w:rPr>
          <w:b/>
          <w:sz w:val="24"/>
          <w:szCs w:val="24"/>
        </w:rPr>
        <w:t>d</w:t>
      </w:r>
      <w:r w:rsidR="006D05BE">
        <w:rPr>
          <w:b/>
          <w:spacing w:val="-4"/>
          <w:sz w:val="24"/>
          <w:szCs w:val="24"/>
        </w:rPr>
        <w:t xml:space="preserve"> </w:t>
      </w:r>
      <w:r w:rsidR="006D05BE">
        <w:rPr>
          <w:b/>
          <w:spacing w:val="-1"/>
          <w:sz w:val="24"/>
          <w:szCs w:val="24"/>
        </w:rPr>
        <w:t>t</w:t>
      </w:r>
      <w:r w:rsidR="006D05BE">
        <w:rPr>
          <w:b/>
          <w:sz w:val="24"/>
          <w:szCs w:val="24"/>
        </w:rPr>
        <w:t>o</w:t>
      </w:r>
      <w:r w:rsidR="006D05BE">
        <w:rPr>
          <w:b/>
          <w:spacing w:val="-2"/>
          <w:sz w:val="24"/>
          <w:szCs w:val="24"/>
        </w:rPr>
        <w:t xml:space="preserve"> </w:t>
      </w:r>
      <w:r w:rsidR="006D05BE">
        <w:rPr>
          <w:b/>
          <w:spacing w:val="1"/>
          <w:sz w:val="24"/>
          <w:szCs w:val="24"/>
        </w:rPr>
        <w:t>Billin</w:t>
      </w:r>
      <w:r w:rsidR="006D05BE">
        <w:rPr>
          <w:b/>
          <w:sz w:val="24"/>
          <w:szCs w:val="24"/>
        </w:rPr>
        <w:t>g</w:t>
      </w:r>
      <w:r w:rsidR="006D05BE">
        <w:rPr>
          <w:b/>
          <w:spacing w:val="-4"/>
          <w:sz w:val="24"/>
          <w:szCs w:val="24"/>
        </w:rPr>
        <w:t xml:space="preserve"> </w:t>
      </w:r>
      <w:r w:rsidR="006D05BE">
        <w:rPr>
          <w:b/>
          <w:sz w:val="24"/>
          <w:szCs w:val="24"/>
        </w:rPr>
        <w:t>A</w:t>
      </w:r>
      <w:r w:rsidR="006D05BE">
        <w:rPr>
          <w:b/>
          <w:spacing w:val="-1"/>
          <w:sz w:val="24"/>
          <w:szCs w:val="24"/>
        </w:rPr>
        <w:t>d</w:t>
      </w:r>
      <w:r w:rsidR="006D05BE">
        <w:rPr>
          <w:b/>
          <w:spacing w:val="1"/>
          <w:sz w:val="24"/>
          <w:szCs w:val="24"/>
        </w:rPr>
        <w:t>d</w:t>
      </w:r>
      <w:r w:rsidR="006D05BE">
        <w:rPr>
          <w:b/>
          <w:spacing w:val="-1"/>
          <w:sz w:val="24"/>
          <w:szCs w:val="24"/>
        </w:rPr>
        <w:t>re</w:t>
      </w:r>
      <w:r w:rsidR="006D05BE">
        <w:rPr>
          <w:b/>
          <w:sz w:val="24"/>
          <w:szCs w:val="24"/>
        </w:rPr>
        <w:t>ss</w:t>
      </w:r>
      <w:r w:rsidR="006D05BE">
        <w:rPr>
          <w:b/>
          <w:spacing w:val="-6"/>
          <w:sz w:val="24"/>
          <w:szCs w:val="24"/>
        </w:rPr>
        <w:t xml:space="preserve"> </w:t>
      </w:r>
      <w:r w:rsidR="006D05BE">
        <w:rPr>
          <w:b/>
          <w:spacing w:val="1"/>
          <w:sz w:val="24"/>
          <w:szCs w:val="24"/>
        </w:rPr>
        <w:t>li</w:t>
      </w:r>
      <w:r w:rsidR="006D05BE">
        <w:rPr>
          <w:b/>
          <w:sz w:val="24"/>
          <w:szCs w:val="24"/>
        </w:rPr>
        <w:t>s</w:t>
      </w:r>
      <w:r w:rsidR="006D05BE">
        <w:rPr>
          <w:b/>
          <w:spacing w:val="-1"/>
          <w:sz w:val="24"/>
          <w:szCs w:val="24"/>
        </w:rPr>
        <w:t>te</w:t>
      </w:r>
      <w:r w:rsidR="006D05BE">
        <w:rPr>
          <w:b/>
          <w:sz w:val="24"/>
          <w:szCs w:val="24"/>
        </w:rPr>
        <w:t>d</w:t>
      </w:r>
      <w:r w:rsidR="006D05BE">
        <w:rPr>
          <w:b/>
          <w:spacing w:val="-2"/>
          <w:sz w:val="24"/>
          <w:szCs w:val="24"/>
        </w:rPr>
        <w:t xml:space="preserve"> </w:t>
      </w:r>
      <w:r w:rsidR="006D05BE">
        <w:rPr>
          <w:b/>
          <w:sz w:val="24"/>
          <w:szCs w:val="24"/>
        </w:rPr>
        <w:t>a</w:t>
      </w:r>
      <w:r w:rsidR="006D05BE">
        <w:rPr>
          <w:b/>
          <w:spacing w:val="1"/>
          <w:sz w:val="24"/>
          <w:szCs w:val="24"/>
        </w:rPr>
        <w:t>b</w:t>
      </w:r>
      <w:r w:rsidR="006D05BE">
        <w:rPr>
          <w:b/>
          <w:sz w:val="24"/>
          <w:szCs w:val="24"/>
        </w:rPr>
        <w:t>ov</w:t>
      </w:r>
      <w:r w:rsidR="006D05BE">
        <w:rPr>
          <w:b/>
          <w:spacing w:val="-1"/>
          <w:sz w:val="24"/>
          <w:szCs w:val="24"/>
        </w:rPr>
        <w:t>e</w:t>
      </w:r>
      <w:r w:rsidR="006D05BE">
        <w:rPr>
          <w:b/>
          <w:sz w:val="24"/>
          <w:szCs w:val="24"/>
        </w:rPr>
        <w:t>.</w:t>
      </w:r>
    </w:p>
    <w:p w14:paraId="2EE94722" w14:textId="77777777" w:rsidR="00525981" w:rsidRDefault="00525981">
      <w:pPr>
        <w:spacing w:before="1" w:line="180" w:lineRule="exact"/>
        <w:rPr>
          <w:sz w:val="19"/>
          <w:szCs w:val="19"/>
        </w:rPr>
      </w:pPr>
    </w:p>
    <w:p w14:paraId="465AC116" w14:textId="77777777" w:rsidR="00525981" w:rsidRDefault="00525981">
      <w:pPr>
        <w:spacing w:line="200" w:lineRule="exact"/>
      </w:pPr>
    </w:p>
    <w:p w14:paraId="22AE4BC0" w14:textId="77777777" w:rsidR="00525981" w:rsidRDefault="00525981">
      <w:pPr>
        <w:spacing w:line="200" w:lineRule="exact"/>
      </w:pPr>
    </w:p>
    <w:p w14:paraId="139CC7AA" w14:textId="77777777" w:rsidR="00525981" w:rsidRDefault="00237F1D">
      <w:pPr>
        <w:spacing w:before="21"/>
        <w:ind w:left="720"/>
        <w:rPr>
          <w:sz w:val="24"/>
          <w:szCs w:val="24"/>
        </w:rPr>
      </w:pPr>
      <w:r>
        <w:pict w14:anchorId="01734550">
          <v:group id="_x0000_s1072" style="position:absolute;left:0;text-align:left;margin-left:84.05pt;margin-top:-.65pt;width:443.85pt;height:31.2pt;z-index:-251658752;mso-position-horizontal-relative:page" coordorigin="1681,-13" coordsize="8877,624">
            <v:shape id="_x0000_s1076" style="position:absolute;left:1692;top:-2;width:8856;height:0" coordorigin="1692,-2" coordsize="8856,0" path="m1692,-2r8856,e" filled="f" strokeweight=".20444mm">
              <v:path arrowok="t"/>
            </v:shape>
            <v:shape id="_x0000_s1075" style="position:absolute;left:1692;top:600;width:8856;height:0" coordorigin="1692,600" coordsize="8856,0" path="m1692,600r8856,e" filled="f" strokeweight=".20444mm">
              <v:path arrowok="t"/>
            </v:shape>
            <v:shape id="_x0000_s1074" style="position:absolute;left:1687;top:-7;width:0;height:612" coordorigin="1687,-7" coordsize="0,612" path="m1687,-7r,612e" filled="f" strokeweight=".20444mm">
              <v:path arrowok="t"/>
            </v:shape>
            <v:shape id="_x0000_s1073" style="position:absolute;left:10553;top:-7;width:0;height:612" coordorigin="10553,-7" coordsize="0,612" path="m10553,-7r,612e" filled="f" strokeweight=".20444mm">
              <v:path arrowok="t"/>
            </v:shape>
            <w10:wrap anchorx="page"/>
          </v:group>
        </w:pict>
      </w:r>
      <w:r w:rsidR="006D05BE">
        <w:rPr>
          <w:b/>
          <w:spacing w:val="-2"/>
          <w:sz w:val="24"/>
          <w:szCs w:val="24"/>
        </w:rPr>
        <w:t>F</w:t>
      </w:r>
      <w:r w:rsidR="006D05BE">
        <w:rPr>
          <w:b/>
          <w:sz w:val="24"/>
          <w:szCs w:val="24"/>
        </w:rPr>
        <w:t>ax</w:t>
      </w:r>
      <w:r w:rsidR="006D05BE">
        <w:rPr>
          <w:b/>
          <w:spacing w:val="-1"/>
          <w:sz w:val="24"/>
          <w:szCs w:val="24"/>
        </w:rPr>
        <w:t>e</w:t>
      </w:r>
      <w:r w:rsidR="006D05BE">
        <w:rPr>
          <w:b/>
          <w:sz w:val="24"/>
          <w:szCs w:val="24"/>
        </w:rPr>
        <w:t>d</w:t>
      </w:r>
      <w:r w:rsidR="006D05BE">
        <w:rPr>
          <w:b/>
          <w:spacing w:val="-4"/>
          <w:sz w:val="24"/>
          <w:szCs w:val="24"/>
        </w:rPr>
        <w:t xml:space="preserve"> </w:t>
      </w:r>
      <w:r w:rsidR="006D05BE">
        <w:rPr>
          <w:b/>
          <w:spacing w:val="-1"/>
          <w:sz w:val="24"/>
          <w:szCs w:val="24"/>
        </w:rPr>
        <w:t>t</w:t>
      </w:r>
      <w:r w:rsidR="006D05BE">
        <w:rPr>
          <w:b/>
          <w:sz w:val="24"/>
          <w:szCs w:val="24"/>
        </w:rPr>
        <w:t>o</w:t>
      </w:r>
      <w:r w:rsidR="006D05BE">
        <w:rPr>
          <w:b/>
          <w:spacing w:val="-2"/>
          <w:sz w:val="24"/>
          <w:szCs w:val="24"/>
        </w:rPr>
        <w:t xml:space="preserve"> </w:t>
      </w:r>
      <w:r w:rsidR="006D05BE">
        <w:rPr>
          <w:b/>
          <w:spacing w:val="1"/>
          <w:sz w:val="24"/>
          <w:szCs w:val="24"/>
        </w:rPr>
        <w:t>n</w:t>
      </w:r>
      <w:r w:rsidR="006D05BE">
        <w:rPr>
          <w:b/>
          <w:spacing w:val="4"/>
          <w:sz w:val="24"/>
          <w:szCs w:val="24"/>
        </w:rPr>
        <w:t>u</w:t>
      </w:r>
      <w:r w:rsidR="006D05BE">
        <w:rPr>
          <w:b/>
          <w:spacing w:val="-3"/>
          <w:sz w:val="24"/>
          <w:szCs w:val="24"/>
        </w:rPr>
        <w:t>m</w:t>
      </w:r>
      <w:r w:rsidR="006D05BE">
        <w:rPr>
          <w:b/>
          <w:spacing w:val="1"/>
          <w:sz w:val="24"/>
          <w:szCs w:val="24"/>
        </w:rPr>
        <w:t>b</w:t>
      </w:r>
      <w:r w:rsidR="006D05BE">
        <w:rPr>
          <w:b/>
          <w:spacing w:val="-1"/>
          <w:sz w:val="24"/>
          <w:szCs w:val="24"/>
        </w:rPr>
        <w:t>er</w:t>
      </w:r>
      <w:r w:rsidR="006D05BE">
        <w:rPr>
          <w:b/>
          <w:sz w:val="24"/>
          <w:szCs w:val="24"/>
        </w:rPr>
        <w:t>&gt;&gt;</w:t>
      </w:r>
    </w:p>
    <w:p w14:paraId="00A4801B" w14:textId="77777777" w:rsidR="00525981" w:rsidRDefault="00525981">
      <w:pPr>
        <w:spacing w:before="1" w:line="180" w:lineRule="exact"/>
        <w:rPr>
          <w:sz w:val="19"/>
          <w:szCs w:val="19"/>
        </w:rPr>
      </w:pPr>
    </w:p>
    <w:p w14:paraId="41D339E4" w14:textId="77777777" w:rsidR="00525981" w:rsidRDefault="00525981">
      <w:pPr>
        <w:spacing w:line="200" w:lineRule="exact"/>
      </w:pPr>
    </w:p>
    <w:p w14:paraId="5F60AE81" w14:textId="77777777" w:rsidR="00525981" w:rsidRDefault="00525981">
      <w:pPr>
        <w:spacing w:line="200" w:lineRule="exact"/>
      </w:pPr>
    </w:p>
    <w:p w14:paraId="1B136587" w14:textId="77777777" w:rsidR="00525981" w:rsidRDefault="00237F1D">
      <w:pPr>
        <w:spacing w:before="21"/>
        <w:ind w:left="720"/>
        <w:rPr>
          <w:sz w:val="24"/>
          <w:szCs w:val="24"/>
        </w:rPr>
      </w:pPr>
      <w:r>
        <w:pict w14:anchorId="3E36C702">
          <v:group id="_x0000_s1067" style="position:absolute;left:0;text-align:left;margin-left:84.05pt;margin-top:-.65pt;width:443.85pt;height:31.2pt;z-index:-251657728;mso-position-horizontal-relative:page" coordorigin="1681,-13" coordsize="8877,624">
            <v:shape id="_x0000_s1071" style="position:absolute;left:1692;top:-2;width:8856;height:0" coordorigin="1692,-2" coordsize="8856,0" path="m1692,-2r8856,e" filled="f" strokeweight=".20444mm">
              <v:path arrowok="t"/>
            </v:shape>
            <v:shape id="_x0000_s1070" style="position:absolute;left:1692;top:600;width:8856;height:0" coordorigin="1692,600" coordsize="8856,0" path="m1692,600r8856,e" filled="f" strokeweight=".20444mm">
              <v:path arrowok="t"/>
            </v:shape>
            <v:shape id="_x0000_s1069" style="position:absolute;left:1687;top:-7;width:0;height:612" coordorigin="1687,-7" coordsize="0,612" path="m1687,-7r,612e" filled="f" strokeweight=".20444mm">
              <v:path arrowok="t"/>
            </v:shape>
            <v:shape id="_x0000_s1068" style="position:absolute;left:10553;top:-7;width:0;height:612" coordorigin="10553,-7" coordsize="0,612" path="m10553,-7r,612e" filled="f" strokeweight=".20444mm">
              <v:path arrowok="t"/>
            </v:shape>
            <w10:wrap anchorx="page"/>
          </v:group>
        </w:pict>
      </w:r>
      <w:r w:rsidR="006D05BE">
        <w:rPr>
          <w:b/>
          <w:spacing w:val="1"/>
          <w:sz w:val="24"/>
          <w:szCs w:val="24"/>
        </w:rPr>
        <w:t>E</w:t>
      </w:r>
      <w:r w:rsidR="006D05BE">
        <w:rPr>
          <w:b/>
          <w:spacing w:val="-1"/>
          <w:sz w:val="24"/>
          <w:szCs w:val="24"/>
        </w:rPr>
        <w:t>-</w:t>
      </w:r>
      <w:r w:rsidR="006D05BE">
        <w:rPr>
          <w:b/>
          <w:spacing w:val="-3"/>
          <w:sz w:val="24"/>
          <w:szCs w:val="24"/>
        </w:rPr>
        <w:t>m</w:t>
      </w:r>
      <w:r w:rsidR="006D05BE">
        <w:rPr>
          <w:b/>
          <w:sz w:val="24"/>
          <w:szCs w:val="24"/>
        </w:rPr>
        <w:t>a</w:t>
      </w:r>
      <w:r w:rsidR="006D05BE">
        <w:rPr>
          <w:b/>
          <w:spacing w:val="1"/>
          <w:sz w:val="24"/>
          <w:szCs w:val="24"/>
        </w:rPr>
        <w:t>il</w:t>
      </w:r>
      <w:r w:rsidR="006D05BE">
        <w:rPr>
          <w:b/>
          <w:spacing w:val="-1"/>
          <w:sz w:val="24"/>
          <w:szCs w:val="24"/>
        </w:rPr>
        <w:t>e</w:t>
      </w:r>
      <w:r w:rsidR="006D05BE">
        <w:rPr>
          <w:b/>
          <w:sz w:val="24"/>
          <w:szCs w:val="24"/>
        </w:rPr>
        <w:t>d</w:t>
      </w:r>
      <w:r w:rsidR="006D05BE">
        <w:rPr>
          <w:b/>
          <w:spacing w:val="-6"/>
          <w:sz w:val="24"/>
          <w:szCs w:val="24"/>
        </w:rPr>
        <w:t xml:space="preserve"> </w:t>
      </w:r>
      <w:r w:rsidR="006D05BE">
        <w:rPr>
          <w:b/>
          <w:spacing w:val="-1"/>
          <w:sz w:val="24"/>
          <w:szCs w:val="24"/>
        </w:rPr>
        <w:t>t</w:t>
      </w:r>
      <w:r w:rsidR="006D05BE">
        <w:rPr>
          <w:b/>
          <w:sz w:val="24"/>
          <w:szCs w:val="24"/>
        </w:rPr>
        <w:t>o&gt;&gt;</w:t>
      </w:r>
    </w:p>
    <w:p w14:paraId="522ABDA4" w14:textId="77777777" w:rsidR="00525981" w:rsidRDefault="00525981">
      <w:pPr>
        <w:spacing w:line="200" w:lineRule="exact"/>
      </w:pPr>
    </w:p>
    <w:p w14:paraId="4CBA0F00" w14:textId="77777777" w:rsidR="00525981" w:rsidRDefault="00525981">
      <w:pPr>
        <w:spacing w:line="200" w:lineRule="exact"/>
      </w:pPr>
    </w:p>
    <w:p w14:paraId="18DE4559" w14:textId="77777777" w:rsidR="00525981" w:rsidRDefault="00525981">
      <w:pPr>
        <w:spacing w:line="200" w:lineRule="exact"/>
      </w:pPr>
    </w:p>
    <w:p w14:paraId="221732B6" w14:textId="77777777" w:rsidR="00525981" w:rsidRDefault="00525981">
      <w:pPr>
        <w:spacing w:before="15" w:line="220" w:lineRule="exact"/>
        <w:rPr>
          <w:sz w:val="22"/>
          <w:szCs w:val="22"/>
        </w:rPr>
      </w:pPr>
    </w:p>
    <w:p w14:paraId="6F013F9D" w14:textId="77777777" w:rsidR="00525981" w:rsidRDefault="006D05BE">
      <w:pPr>
        <w:tabs>
          <w:tab w:val="left" w:pos="8760"/>
        </w:tabs>
        <w:spacing w:before="21"/>
        <w:ind w:left="720"/>
        <w:rPr>
          <w:sz w:val="24"/>
          <w:szCs w:val="24"/>
        </w:rPr>
      </w:pPr>
      <w:r>
        <w:rPr>
          <w:b/>
          <w:w w:val="99"/>
          <w:sz w:val="24"/>
          <w:szCs w:val="24"/>
        </w:rPr>
        <w:t>WAT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w w:val="99"/>
          <w:sz w:val="24"/>
          <w:szCs w:val="24"/>
        </w:rPr>
        <w:t>IS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w w:val="99"/>
          <w:sz w:val="24"/>
          <w:szCs w:val="24"/>
        </w:rPr>
        <w:t>Y</w:t>
      </w:r>
      <w:r>
        <w:rPr>
          <w:b/>
          <w:spacing w:val="1"/>
          <w:w w:val="99"/>
          <w:sz w:val="24"/>
          <w:szCs w:val="24"/>
        </w:rPr>
        <w:t>O</w:t>
      </w:r>
      <w:r>
        <w:rPr>
          <w:b/>
          <w:w w:val="99"/>
          <w:sz w:val="24"/>
          <w:szCs w:val="24"/>
        </w:rPr>
        <w:t>UR</w:t>
      </w:r>
      <w:r>
        <w:rPr>
          <w:b/>
          <w:sz w:val="24"/>
          <w:szCs w:val="24"/>
        </w:rPr>
        <w:t xml:space="preserve"> </w:t>
      </w:r>
      <w:r>
        <w:rPr>
          <w:b/>
          <w:w w:val="99"/>
          <w:sz w:val="24"/>
          <w:szCs w:val="24"/>
        </w:rPr>
        <w:t>DUN</w:t>
      </w:r>
      <w:r>
        <w:rPr>
          <w:b/>
          <w:spacing w:val="2"/>
          <w:sz w:val="24"/>
          <w:szCs w:val="24"/>
        </w:rPr>
        <w:t xml:space="preserve"> </w:t>
      </w:r>
      <w:r>
        <w:rPr>
          <w:b/>
          <w:w w:val="99"/>
          <w:sz w:val="24"/>
          <w:szCs w:val="24"/>
        </w:rPr>
        <w:t>&amp;</w:t>
      </w:r>
      <w:r>
        <w:rPr>
          <w:b/>
          <w:sz w:val="24"/>
          <w:szCs w:val="24"/>
        </w:rPr>
        <w:t xml:space="preserve"> </w:t>
      </w:r>
      <w:r>
        <w:rPr>
          <w:b/>
          <w:spacing w:val="1"/>
          <w:w w:val="99"/>
          <w:sz w:val="24"/>
          <w:szCs w:val="24"/>
        </w:rPr>
        <w:t>B</w:t>
      </w:r>
      <w:r>
        <w:rPr>
          <w:b/>
          <w:w w:val="99"/>
          <w:sz w:val="24"/>
          <w:szCs w:val="24"/>
        </w:rPr>
        <w:t>RAD</w:t>
      </w:r>
      <w:r>
        <w:rPr>
          <w:b/>
          <w:spacing w:val="1"/>
          <w:w w:val="99"/>
          <w:sz w:val="24"/>
          <w:szCs w:val="24"/>
        </w:rPr>
        <w:t>ST</w:t>
      </w:r>
      <w:r>
        <w:rPr>
          <w:b/>
          <w:w w:val="99"/>
          <w:sz w:val="24"/>
          <w:szCs w:val="24"/>
        </w:rPr>
        <w:t>R</w:t>
      </w:r>
      <w:r>
        <w:rPr>
          <w:b/>
          <w:spacing w:val="1"/>
          <w:w w:val="99"/>
          <w:sz w:val="24"/>
          <w:szCs w:val="24"/>
        </w:rPr>
        <w:t>EE</w:t>
      </w:r>
      <w:r>
        <w:rPr>
          <w:b/>
          <w:w w:val="99"/>
          <w:sz w:val="24"/>
          <w:szCs w:val="24"/>
        </w:rPr>
        <w:t>T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w w:val="99"/>
          <w:sz w:val="24"/>
          <w:szCs w:val="24"/>
        </w:rPr>
        <w:t>NU</w:t>
      </w:r>
      <w:r>
        <w:rPr>
          <w:b/>
          <w:spacing w:val="-1"/>
          <w:w w:val="99"/>
          <w:sz w:val="24"/>
          <w:szCs w:val="24"/>
        </w:rPr>
        <w:t>M</w:t>
      </w:r>
      <w:r>
        <w:rPr>
          <w:b/>
          <w:spacing w:val="1"/>
          <w:w w:val="99"/>
          <w:sz w:val="24"/>
          <w:szCs w:val="24"/>
        </w:rPr>
        <w:t>BE</w:t>
      </w:r>
      <w:r>
        <w:rPr>
          <w:b/>
          <w:w w:val="99"/>
          <w:sz w:val="24"/>
          <w:szCs w:val="24"/>
        </w:rPr>
        <w:t>R?</w:t>
      </w:r>
      <w:r>
        <w:rPr>
          <w:b/>
          <w:w w:val="99"/>
          <w:sz w:val="24"/>
          <w:szCs w:val="24"/>
          <w:u w:val="single" w:color="000000"/>
        </w:rPr>
        <w:t xml:space="preserve"> </w:t>
      </w:r>
      <w:r>
        <w:rPr>
          <w:b/>
          <w:sz w:val="24"/>
          <w:szCs w:val="24"/>
          <w:u w:val="single" w:color="000000"/>
        </w:rPr>
        <w:tab/>
      </w:r>
    </w:p>
    <w:p w14:paraId="1DF25F86" w14:textId="77777777" w:rsidR="00525981" w:rsidRDefault="00525981">
      <w:pPr>
        <w:spacing w:before="15" w:line="240" w:lineRule="exact"/>
        <w:rPr>
          <w:sz w:val="24"/>
          <w:szCs w:val="24"/>
        </w:rPr>
      </w:pPr>
    </w:p>
    <w:p w14:paraId="76476A53" w14:textId="77777777" w:rsidR="00525981" w:rsidRDefault="006D05BE">
      <w:pPr>
        <w:tabs>
          <w:tab w:val="left" w:pos="8840"/>
        </w:tabs>
        <w:spacing w:before="21"/>
        <w:ind w:left="720"/>
        <w:rPr>
          <w:sz w:val="24"/>
          <w:szCs w:val="24"/>
        </w:rPr>
      </w:pPr>
      <w:r>
        <w:rPr>
          <w:b/>
          <w:w w:val="99"/>
          <w:sz w:val="24"/>
          <w:szCs w:val="24"/>
        </w:rPr>
        <w:t>IN</w:t>
      </w:r>
      <w:r>
        <w:rPr>
          <w:b/>
          <w:sz w:val="24"/>
          <w:szCs w:val="24"/>
        </w:rPr>
        <w:t xml:space="preserve"> </w:t>
      </w:r>
      <w:r>
        <w:rPr>
          <w:b/>
          <w:w w:val="99"/>
          <w:sz w:val="24"/>
          <w:szCs w:val="24"/>
        </w:rPr>
        <w:t>W</w:t>
      </w:r>
      <w:r>
        <w:rPr>
          <w:b/>
          <w:spacing w:val="1"/>
          <w:w w:val="99"/>
          <w:sz w:val="24"/>
          <w:szCs w:val="24"/>
        </w:rPr>
        <w:t>H</w:t>
      </w:r>
      <w:r>
        <w:rPr>
          <w:b/>
          <w:w w:val="99"/>
          <w:sz w:val="24"/>
          <w:szCs w:val="24"/>
        </w:rPr>
        <w:t>AT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pacing w:val="1"/>
          <w:w w:val="99"/>
          <w:sz w:val="24"/>
          <w:szCs w:val="24"/>
        </w:rPr>
        <w:t>ST</w:t>
      </w:r>
      <w:r>
        <w:rPr>
          <w:b/>
          <w:w w:val="99"/>
          <w:sz w:val="24"/>
          <w:szCs w:val="24"/>
        </w:rPr>
        <w:t>A</w:t>
      </w:r>
      <w:r>
        <w:rPr>
          <w:b/>
          <w:spacing w:val="1"/>
          <w:w w:val="99"/>
          <w:sz w:val="24"/>
          <w:szCs w:val="24"/>
        </w:rPr>
        <w:t>T</w:t>
      </w:r>
      <w:r>
        <w:rPr>
          <w:b/>
          <w:w w:val="99"/>
          <w:sz w:val="24"/>
          <w:szCs w:val="24"/>
        </w:rPr>
        <w:t>E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w w:val="99"/>
          <w:sz w:val="24"/>
          <w:szCs w:val="24"/>
        </w:rPr>
        <w:t>A</w:t>
      </w:r>
      <w:r>
        <w:rPr>
          <w:b/>
          <w:spacing w:val="-3"/>
          <w:w w:val="99"/>
          <w:sz w:val="24"/>
          <w:szCs w:val="24"/>
        </w:rPr>
        <w:t>R</w:t>
      </w:r>
      <w:r>
        <w:rPr>
          <w:b/>
          <w:w w:val="99"/>
          <w:sz w:val="24"/>
          <w:szCs w:val="24"/>
        </w:rPr>
        <w:t>E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w w:val="99"/>
          <w:sz w:val="24"/>
          <w:szCs w:val="24"/>
        </w:rPr>
        <w:t>Y</w:t>
      </w:r>
      <w:r>
        <w:rPr>
          <w:b/>
          <w:spacing w:val="1"/>
          <w:w w:val="99"/>
          <w:sz w:val="24"/>
          <w:szCs w:val="24"/>
        </w:rPr>
        <w:t>O</w:t>
      </w:r>
      <w:r>
        <w:rPr>
          <w:b/>
          <w:w w:val="99"/>
          <w:sz w:val="24"/>
          <w:szCs w:val="24"/>
        </w:rPr>
        <w:t>U</w:t>
      </w:r>
      <w:r>
        <w:rPr>
          <w:b/>
          <w:sz w:val="24"/>
          <w:szCs w:val="24"/>
        </w:rPr>
        <w:t xml:space="preserve"> </w:t>
      </w:r>
      <w:r>
        <w:rPr>
          <w:b/>
          <w:w w:val="99"/>
          <w:sz w:val="24"/>
          <w:szCs w:val="24"/>
        </w:rPr>
        <w:t>INC</w:t>
      </w:r>
      <w:r>
        <w:rPr>
          <w:b/>
          <w:spacing w:val="1"/>
          <w:w w:val="99"/>
          <w:sz w:val="24"/>
          <w:szCs w:val="24"/>
        </w:rPr>
        <w:t>O</w:t>
      </w:r>
      <w:r>
        <w:rPr>
          <w:b/>
          <w:w w:val="99"/>
          <w:sz w:val="24"/>
          <w:szCs w:val="24"/>
        </w:rPr>
        <w:t>R</w:t>
      </w:r>
      <w:r>
        <w:rPr>
          <w:b/>
          <w:spacing w:val="-2"/>
          <w:w w:val="99"/>
          <w:sz w:val="24"/>
          <w:szCs w:val="24"/>
        </w:rPr>
        <w:t>P</w:t>
      </w:r>
      <w:r>
        <w:rPr>
          <w:b/>
          <w:spacing w:val="1"/>
          <w:w w:val="99"/>
          <w:sz w:val="24"/>
          <w:szCs w:val="24"/>
        </w:rPr>
        <w:t>O</w:t>
      </w:r>
      <w:r>
        <w:rPr>
          <w:b/>
          <w:spacing w:val="2"/>
          <w:w w:val="99"/>
          <w:sz w:val="24"/>
          <w:szCs w:val="24"/>
        </w:rPr>
        <w:t>R</w:t>
      </w:r>
      <w:r>
        <w:rPr>
          <w:b/>
          <w:w w:val="99"/>
          <w:sz w:val="24"/>
          <w:szCs w:val="24"/>
        </w:rPr>
        <w:t>A</w:t>
      </w:r>
      <w:r>
        <w:rPr>
          <w:b/>
          <w:spacing w:val="1"/>
          <w:w w:val="99"/>
          <w:sz w:val="24"/>
          <w:szCs w:val="24"/>
        </w:rPr>
        <w:t>TE</w:t>
      </w:r>
      <w:r>
        <w:rPr>
          <w:b/>
          <w:w w:val="99"/>
          <w:sz w:val="24"/>
          <w:szCs w:val="24"/>
        </w:rPr>
        <w:t>D?</w:t>
      </w:r>
      <w:r>
        <w:rPr>
          <w:b/>
          <w:w w:val="99"/>
          <w:sz w:val="24"/>
          <w:szCs w:val="24"/>
          <w:u w:val="single" w:color="000000"/>
        </w:rPr>
        <w:t xml:space="preserve"> </w:t>
      </w:r>
      <w:r>
        <w:rPr>
          <w:b/>
          <w:sz w:val="24"/>
          <w:szCs w:val="24"/>
          <w:u w:val="single" w:color="000000"/>
        </w:rPr>
        <w:tab/>
      </w:r>
    </w:p>
    <w:p w14:paraId="2CC6D968" w14:textId="77777777" w:rsidR="00525981" w:rsidRDefault="00525981">
      <w:pPr>
        <w:spacing w:before="15" w:line="240" w:lineRule="exact"/>
        <w:rPr>
          <w:sz w:val="24"/>
          <w:szCs w:val="24"/>
        </w:rPr>
      </w:pPr>
    </w:p>
    <w:p w14:paraId="638F29F2" w14:textId="77777777" w:rsidR="00525981" w:rsidRDefault="006D05BE">
      <w:pPr>
        <w:spacing w:before="21"/>
        <w:ind w:left="720"/>
        <w:rPr>
          <w:sz w:val="24"/>
          <w:szCs w:val="24"/>
        </w:rPr>
      </w:pPr>
      <w:r>
        <w:rPr>
          <w:b/>
          <w:sz w:val="24"/>
          <w:szCs w:val="24"/>
        </w:rPr>
        <w:t>W</w:t>
      </w:r>
      <w:r>
        <w:rPr>
          <w:b/>
          <w:spacing w:val="1"/>
          <w:sz w:val="24"/>
          <w:szCs w:val="24"/>
        </w:rPr>
        <w:t>H</w:t>
      </w:r>
      <w:r>
        <w:rPr>
          <w:b/>
          <w:sz w:val="24"/>
          <w:szCs w:val="24"/>
        </w:rPr>
        <w:t>AT</w:t>
      </w:r>
      <w:r>
        <w:rPr>
          <w:b/>
          <w:spacing w:val="-7"/>
          <w:sz w:val="24"/>
          <w:szCs w:val="24"/>
        </w:rPr>
        <w:t xml:space="preserve"> </w:t>
      </w:r>
      <w:r>
        <w:rPr>
          <w:b/>
          <w:spacing w:val="1"/>
          <w:sz w:val="24"/>
          <w:szCs w:val="24"/>
        </w:rPr>
        <w:t>T</w:t>
      </w:r>
      <w:r>
        <w:rPr>
          <w:b/>
          <w:sz w:val="24"/>
          <w:szCs w:val="24"/>
        </w:rPr>
        <w:t>Y</w:t>
      </w:r>
      <w:r>
        <w:rPr>
          <w:b/>
          <w:spacing w:val="-2"/>
          <w:sz w:val="24"/>
          <w:szCs w:val="24"/>
        </w:rPr>
        <w:t>P</w:t>
      </w:r>
      <w:r>
        <w:rPr>
          <w:b/>
          <w:sz w:val="24"/>
          <w:szCs w:val="24"/>
        </w:rPr>
        <w:t>E</w:t>
      </w:r>
      <w:r>
        <w:rPr>
          <w:b/>
          <w:spacing w:val="-5"/>
          <w:sz w:val="24"/>
          <w:szCs w:val="24"/>
        </w:rPr>
        <w:t xml:space="preserve"> </w:t>
      </w:r>
      <w:r>
        <w:rPr>
          <w:b/>
          <w:spacing w:val="1"/>
          <w:sz w:val="24"/>
          <w:szCs w:val="24"/>
        </w:rPr>
        <w:t>O</w:t>
      </w:r>
      <w:r>
        <w:rPr>
          <w:b/>
          <w:sz w:val="24"/>
          <w:szCs w:val="24"/>
        </w:rPr>
        <w:t>F</w:t>
      </w:r>
      <w:r>
        <w:rPr>
          <w:b/>
          <w:spacing w:val="-5"/>
          <w:sz w:val="24"/>
          <w:szCs w:val="24"/>
        </w:rPr>
        <w:t xml:space="preserve"> </w:t>
      </w:r>
      <w:r>
        <w:rPr>
          <w:b/>
          <w:spacing w:val="1"/>
          <w:sz w:val="24"/>
          <w:szCs w:val="24"/>
        </w:rPr>
        <w:t>B</w:t>
      </w:r>
      <w:r>
        <w:rPr>
          <w:b/>
          <w:sz w:val="24"/>
          <w:szCs w:val="24"/>
        </w:rPr>
        <w:t>U</w:t>
      </w:r>
      <w:r>
        <w:rPr>
          <w:b/>
          <w:spacing w:val="4"/>
          <w:sz w:val="24"/>
          <w:szCs w:val="24"/>
        </w:rPr>
        <w:t>S</w:t>
      </w:r>
      <w:r>
        <w:rPr>
          <w:b/>
          <w:sz w:val="24"/>
          <w:szCs w:val="24"/>
        </w:rPr>
        <w:t>IN</w:t>
      </w:r>
      <w:r>
        <w:rPr>
          <w:b/>
          <w:spacing w:val="1"/>
          <w:sz w:val="24"/>
          <w:szCs w:val="24"/>
        </w:rPr>
        <w:t>ES</w:t>
      </w:r>
      <w:r>
        <w:rPr>
          <w:b/>
          <w:sz w:val="24"/>
          <w:szCs w:val="24"/>
        </w:rPr>
        <w:t>S</w:t>
      </w:r>
      <w:r>
        <w:rPr>
          <w:b/>
          <w:spacing w:val="-11"/>
          <w:sz w:val="24"/>
          <w:szCs w:val="24"/>
        </w:rPr>
        <w:t xml:space="preserve"> 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N</w:t>
      </w:r>
      <w:r>
        <w:rPr>
          <w:b/>
          <w:spacing w:val="1"/>
          <w:sz w:val="24"/>
          <w:szCs w:val="24"/>
        </w:rPr>
        <w:t>T</w:t>
      </w:r>
      <w:r>
        <w:rPr>
          <w:b/>
          <w:spacing w:val="-2"/>
          <w:sz w:val="24"/>
          <w:szCs w:val="24"/>
        </w:rPr>
        <w:t>I</w:t>
      </w:r>
      <w:r>
        <w:rPr>
          <w:b/>
          <w:spacing w:val="1"/>
          <w:sz w:val="24"/>
          <w:szCs w:val="24"/>
        </w:rPr>
        <w:t>T</w:t>
      </w:r>
      <w:r>
        <w:rPr>
          <w:b/>
          <w:sz w:val="24"/>
          <w:szCs w:val="24"/>
        </w:rPr>
        <w:t>Y</w:t>
      </w:r>
      <w:r>
        <w:rPr>
          <w:b/>
          <w:spacing w:val="-9"/>
          <w:sz w:val="24"/>
          <w:szCs w:val="24"/>
        </w:rPr>
        <w:t xml:space="preserve"> </w:t>
      </w:r>
      <w:r>
        <w:rPr>
          <w:b/>
          <w:sz w:val="24"/>
          <w:szCs w:val="24"/>
        </w:rPr>
        <w:t>IS</w:t>
      </w:r>
      <w:r>
        <w:rPr>
          <w:b/>
          <w:spacing w:val="-1"/>
          <w:sz w:val="24"/>
          <w:szCs w:val="24"/>
        </w:rPr>
        <w:t xml:space="preserve"> </w:t>
      </w:r>
      <w:r>
        <w:rPr>
          <w:b/>
          <w:sz w:val="24"/>
          <w:szCs w:val="24"/>
        </w:rPr>
        <w:t>Y</w:t>
      </w:r>
      <w:r>
        <w:rPr>
          <w:b/>
          <w:spacing w:val="-2"/>
          <w:sz w:val="24"/>
          <w:szCs w:val="24"/>
        </w:rPr>
        <w:t>O</w:t>
      </w:r>
      <w:r>
        <w:rPr>
          <w:b/>
          <w:sz w:val="24"/>
          <w:szCs w:val="24"/>
        </w:rPr>
        <w:t>UR</w:t>
      </w:r>
      <w:r>
        <w:rPr>
          <w:b/>
          <w:spacing w:val="-7"/>
          <w:sz w:val="24"/>
          <w:szCs w:val="24"/>
        </w:rPr>
        <w:t xml:space="preserve"> </w:t>
      </w:r>
      <w:r>
        <w:rPr>
          <w:b/>
          <w:sz w:val="24"/>
          <w:szCs w:val="24"/>
        </w:rPr>
        <w:t>C</w:t>
      </w:r>
      <w:r>
        <w:rPr>
          <w:b/>
          <w:spacing w:val="1"/>
          <w:sz w:val="24"/>
          <w:szCs w:val="24"/>
        </w:rPr>
        <w:t>O</w:t>
      </w:r>
      <w:r>
        <w:rPr>
          <w:b/>
          <w:spacing w:val="2"/>
          <w:sz w:val="24"/>
          <w:szCs w:val="24"/>
        </w:rPr>
        <w:t>M</w:t>
      </w:r>
      <w:r>
        <w:rPr>
          <w:b/>
          <w:spacing w:val="-2"/>
          <w:sz w:val="24"/>
          <w:szCs w:val="24"/>
        </w:rPr>
        <w:t>P</w:t>
      </w:r>
      <w:r>
        <w:rPr>
          <w:b/>
          <w:sz w:val="24"/>
          <w:szCs w:val="24"/>
        </w:rPr>
        <w:t>A</w:t>
      </w:r>
      <w:r>
        <w:rPr>
          <w:b/>
          <w:spacing w:val="2"/>
          <w:sz w:val="24"/>
          <w:szCs w:val="24"/>
        </w:rPr>
        <w:t>N</w:t>
      </w:r>
      <w:r>
        <w:rPr>
          <w:b/>
          <w:sz w:val="24"/>
          <w:szCs w:val="24"/>
        </w:rPr>
        <w:t>Y?</w:t>
      </w:r>
    </w:p>
    <w:p w14:paraId="0649077A" w14:textId="77777777" w:rsidR="00525981" w:rsidRDefault="00525981">
      <w:pPr>
        <w:spacing w:before="15" w:line="240" w:lineRule="exact"/>
        <w:rPr>
          <w:sz w:val="24"/>
          <w:szCs w:val="24"/>
        </w:rPr>
        <w:sectPr w:rsidR="00525981">
          <w:pgSz w:w="12240" w:h="15840"/>
          <w:pgMar w:top="2620" w:right="1080" w:bottom="280" w:left="1080" w:header="816" w:footer="719" w:gutter="0"/>
          <w:cols w:space="720"/>
        </w:sectPr>
      </w:pPr>
    </w:p>
    <w:p w14:paraId="3AB08FA3" w14:textId="77777777" w:rsidR="00525981" w:rsidRDefault="00237F1D">
      <w:pPr>
        <w:spacing w:before="21"/>
        <w:ind w:left="720" w:right="-56"/>
        <w:rPr>
          <w:sz w:val="24"/>
          <w:szCs w:val="24"/>
        </w:rPr>
      </w:pPr>
      <w:r>
        <w:pict w14:anchorId="567D735D">
          <v:group id="_x0000_s1064" style="position:absolute;left:0;text-align:left;margin-left:317.35pt;margin-top:13.15pt;width:36.7pt;height:.6pt;z-index:-251656704;mso-position-horizontal-relative:page" coordorigin="6347,263" coordsize="734,12">
            <v:shape id="_x0000_s1066" style="position:absolute;left:6353;top:269;width:240;height:0" coordorigin="6353,269" coordsize="240,0" path="m6353,269r240,e" filled="f" strokeweight=".21125mm">
              <v:path arrowok="t"/>
            </v:shape>
            <v:shape id="_x0000_s1065" style="position:absolute;left:6595;top:269;width:480;height:0" coordorigin="6595,269" coordsize="480,0" path="m6595,269r480,e" filled="f" strokeweight=".21125mm">
              <v:path arrowok="t"/>
            </v:shape>
            <w10:wrap anchorx="page"/>
          </v:group>
        </w:pict>
      </w:r>
      <w:r w:rsidR="006D05BE">
        <w:rPr>
          <w:b/>
          <w:w w:val="99"/>
          <w:sz w:val="24"/>
          <w:szCs w:val="24"/>
          <w:u w:val="single" w:color="000000"/>
        </w:rPr>
        <w:t xml:space="preserve"> </w:t>
      </w:r>
      <w:r w:rsidR="006D05BE">
        <w:rPr>
          <w:b/>
          <w:sz w:val="24"/>
          <w:szCs w:val="24"/>
          <w:u w:val="single" w:color="000000"/>
        </w:rPr>
        <w:t xml:space="preserve">         </w:t>
      </w:r>
      <w:r w:rsidR="006D05BE">
        <w:rPr>
          <w:b/>
          <w:spacing w:val="1"/>
          <w:sz w:val="24"/>
          <w:szCs w:val="24"/>
        </w:rPr>
        <w:t>SOL</w:t>
      </w:r>
      <w:r w:rsidR="006D05BE">
        <w:rPr>
          <w:b/>
          <w:sz w:val="24"/>
          <w:szCs w:val="24"/>
        </w:rPr>
        <w:t>E</w:t>
      </w:r>
      <w:r w:rsidR="006D05BE">
        <w:rPr>
          <w:b/>
          <w:spacing w:val="-5"/>
          <w:sz w:val="24"/>
          <w:szCs w:val="24"/>
        </w:rPr>
        <w:t xml:space="preserve"> </w:t>
      </w:r>
      <w:r w:rsidR="006D05BE">
        <w:rPr>
          <w:b/>
          <w:spacing w:val="1"/>
          <w:sz w:val="24"/>
          <w:szCs w:val="24"/>
        </w:rPr>
        <w:t>O</w:t>
      </w:r>
      <w:r w:rsidR="006D05BE">
        <w:rPr>
          <w:b/>
          <w:sz w:val="24"/>
          <w:szCs w:val="24"/>
        </w:rPr>
        <w:t>WN</w:t>
      </w:r>
      <w:r w:rsidR="006D05BE">
        <w:rPr>
          <w:b/>
          <w:spacing w:val="1"/>
          <w:sz w:val="24"/>
          <w:szCs w:val="24"/>
        </w:rPr>
        <w:t>E</w:t>
      </w:r>
      <w:r w:rsidR="006D05BE">
        <w:rPr>
          <w:b/>
          <w:sz w:val="24"/>
          <w:szCs w:val="24"/>
        </w:rPr>
        <w:t>R</w:t>
      </w:r>
      <w:r w:rsidR="006D05BE">
        <w:rPr>
          <w:b/>
          <w:sz w:val="24"/>
          <w:szCs w:val="24"/>
          <w:u w:val="single" w:color="000000"/>
        </w:rPr>
        <w:t xml:space="preserve">        </w:t>
      </w:r>
      <w:r w:rsidR="006D05BE">
        <w:rPr>
          <w:b/>
          <w:spacing w:val="50"/>
          <w:sz w:val="24"/>
          <w:szCs w:val="24"/>
          <w:u w:val="single" w:color="000000"/>
        </w:rPr>
        <w:t xml:space="preserve"> </w:t>
      </w:r>
      <w:r w:rsidR="006D05BE">
        <w:rPr>
          <w:b/>
          <w:spacing w:val="-2"/>
          <w:sz w:val="24"/>
          <w:szCs w:val="24"/>
        </w:rPr>
        <w:t>P</w:t>
      </w:r>
      <w:r w:rsidR="006D05BE">
        <w:rPr>
          <w:b/>
          <w:spacing w:val="2"/>
          <w:sz w:val="24"/>
          <w:szCs w:val="24"/>
        </w:rPr>
        <w:t>A</w:t>
      </w:r>
      <w:r w:rsidR="006D05BE">
        <w:rPr>
          <w:b/>
          <w:sz w:val="24"/>
          <w:szCs w:val="24"/>
        </w:rPr>
        <w:t>R</w:t>
      </w:r>
      <w:r w:rsidR="006D05BE">
        <w:rPr>
          <w:b/>
          <w:spacing w:val="1"/>
          <w:sz w:val="24"/>
          <w:szCs w:val="24"/>
        </w:rPr>
        <w:t>T</w:t>
      </w:r>
      <w:r w:rsidR="006D05BE">
        <w:rPr>
          <w:b/>
          <w:sz w:val="24"/>
          <w:szCs w:val="24"/>
        </w:rPr>
        <w:t>N</w:t>
      </w:r>
      <w:r w:rsidR="006D05BE">
        <w:rPr>
          <w:b/>
          <w:spacing w:val="1"/>
          <w:sz w:val="24"/>
          <w:szCs w:val="24"/>
        </w:rPr>
        <w:t>E</w:t>
      </w:r>
      <w:r w:rsidR="006D05BE">
        <w:rPr>
          <w:b/>
          <w:sz w:val="24"/>
          <w:szCs w:val="24"/>
        </w:rPr>
        <w:t>R</w:t>
      </w:r>
      <w:r w:rsidR="006D05BE">
        <w:rPr>
          <w:b/>
          <w:spacing w:val="1"/>
          <w:sz w:val="24"/>
          <w:szCs w:val="24"/>
        </w:rPr>
        <w:t>SH</w:t>
      </w:r>
      <w:r w:rsidR="006D05BE">
        <w:rPr>
          <w:b/>
          <w:sz w:val="24"/>
          <w:szCs w:val="24"/>
        </w:rPr>
        <w:t>IP</w:t>
      </w:r>
    </w:p>
    <w:p w14:paraId="22834286" w14:textId="77777777" w:rsidR="00525981" w:rsidRDefault="006D05BE">
      <w:pPr>
        <w:spacing w:before="21"/>
        <w:rPr>
          <w:sz w:val="24"/>
          <w:szCs w:val="24"/>
        </w:rPr>
        <w:sectPr w:rsidR="00525981">
          <w:type w:val="continuous"/>
          <w:pgSz w:w="12240" w:h="15840"/>
          <w:pgMar w:top="2620" w:right="1080" w:bottom="280" w:left="1080" w:header="720" w:footer="720" w:gutter="0"/>
          <w:cols w:num="2" w:space="720" w:equalWidth="0">
            <w:col w:w="5276" w:space="720"/>
            <w:col w:w="4084"/>
          </w:cols>
        </w:sectPr>
      </w:pPr>
      <w:r>
        <w:br w:type="column"/>
      </w:r>
      <w:r>
        <w:rPr>
          <w:b/>
          <w:sz w:val="24"/>
          <w:szCs w:val="24"/>
        </w:rPr>
        <w:t>C</w:t>
      </w:r>
      <w:r>
        <w:rPr>
          <w:b/>
          <w:spacing w:val="1"/>
          <w:sz w:val="24"/>
          <w:szCs w:val="24"/>
        </w:rPr>
        <w:t>O</w:t>
      </w:r>
      <w:r>
        <w:rPr>
          <w:b/>
          <w:sz w:val="24"/>
          <w:szCs w:val="24"/>
        </w:rPr>
        <w:t>R</w:t>
      </w:r>
      <w:r>
        <w:rPr>
          <w:b/>
          <w:spacing w:val="-2"/>
          <w:sz w:val="24"/>
          <w:szCs w:val="24"/>
        </w:rPr>
        <w:t>P</w:t>
      </w:r>
      <w:r>
        <w:rPr>
          <w:b/>
          <w:spacing w:val="1"/>
          <w:sz w:val="24"/>
          <w:szCs w:val="24"/>
        </w:rPr>
        <w:t>O</w:t>
      </w:r>
      <w:r>
        <w:rPr>
          <w:b/>
          <w:spacing w:val="2"/>
          <w:sz w:val="24"/>
          <w:szCs w:val="24"/>
        </w:rPr>
        <w:t>R</w:t>
      </w:r>
      <w:r>
        <w:rPr>
          <w:b/>
          <w:sz w:val="24"/>
          <w:szCs w:val="24"/>
        </w:rPr>
        <w:t>A</w:t>
      </w:r>
      <w:r>
        <w:rPr>
          <w:b/>
          <w:spacing w:val="1"/>
          <w:sz w:val="24"/>
          <w:szCs w:val="24"/>
        </w:rPr>
        <w:t>T</w:t>
      </w:r>
      <w:r>
        <w:rPr>
          <w:b/>
          <w:sz w:val="24"/>
          <w:szCs w:val="24"/>
        </w:rPr>
        <w:t>I</w:t>
      </w:r>
      <w:r>
        <w:rPr>
          <w:b/>
          <w:spacing w:val="1"/>
          <w:sz w:val="24"/>
          <w:szCs w:val="24"/>
        </w:rPr>
        <w:t>O</w:t>
      </w:r>
      <w:r>
        <w:rPr>
          <w:b/>
          <w:sz w:val="24"/>
          <w:szCs w:val="24"/>
        </w:rPr>
        <w:t>N</w:t>
      </w:r>
    </w:p>
    <w:p w14:paraId="209BCE25" w14:textId="77777777" w:rsidR="00525981" w:rsidRDefault="00525981">
      <w:pPr>
        <w:spacing w:before="15" w:line="240" w:lineRule="exact"/>
        <w:rPr>
          <w:sz w:val="24"/>
          <w:szCs w:val="24"/>
        </w:rPr>
      </w:pPr>
    </w:p>
    <w:p w14:paraId="14403584" w14:textId="77777777" w:rsidR="00525981" w:rsidRDefault="006D05BE">
      <w:pPr>
        <w:spacing w:before="21"/>
        <w:ind w:left="720"/>
        <w:rPr>
          <w:sz w:val="24"/>
          <w:szCs w:val="24"/>
        </w:rPr>
      </w:pPr>
      <w:r>
        <w:rPr>
          <w:b/>
          <w:w w:val="99"/>
          <w:sz w:val="24"/>
          <w:szCs w:val="24"/>
          <w:u w:val="single" w:color="000000"/>
        </w:rPr>
        <w:t xml:space="preserve"> </w:t>
      </w:r>
      <w:r>
        <w:rPr>
          <w:b/>
          <w:sz w:val="24"/>
          <w:szCs w:val="24"/>
          <w:u w:val="single" w:color="000000"/>
        </w:rPr>
        <w:t xml:space="preserve">         </w:t>
      </w:r>
      <w:r>
        <w:rPr>
          <w:b/>
          <w:spacing w:val="1"/>
          <w:sz w:val="24"/>
          <w:szCs w:val="24"/>
        </w:rPr>
        <w:t>LL</w:t>
      </w:r>
      <w:r>
        <w:rPr>
          <w:b/>
          <w:sz w:val="24"/>
          <w:szCs w:val="24"/>
        </w:rPr>
        <w:t>C</w:t>
      </w:r>
      <w:r>
        <w:rPr>
          <w:b/>
          <w:sz w:val="24"/>
          <w:szCs w:val="24"/>
          <w:u w:val="single" w:color="000000"/>
        </w:rPr>
        <w:t xml:space="preserve">        </w:t>
      </w:r>
      <w:r>
        <w:rPr>
          <w:b/>
          <w:spacing w:val="54"/>
          <w:sz w:val="24"/>
          <w:szCs w:val="24"/>
          <w:u w:val="single" w:color="000000"/>
        </w:rPr>
        <w:t xml:space="preserve"> </w:t>
      </w:r>
      <w:r>
        <w:rPr>
          <w:b/>
          <w:spacing w:val="1"/>
          <w:sz w:val="24"/>
          <w:szCs w:val="24"/>
        </w:rPr>
        <w:t>LL</w:t>
      </w:r>
      <w:r>
        <w:rPr>
          <w:b/>
          <w:spacing w:val="-2"/>
          <w:sz w:val="24"/>
          <w:szCs w:val="24"/>
        </w:rPr>
        <w:t>P</w:t>
      </w:r>
      <w:r>
        <w:rPr>
          <w:b/>
          <w:sz w:val="24"/>
          <w:szCs w:val="24"/>
          <w:u w:val="single" w:color="000000"/>
        </w:rPr>
        <w:t xml:space="preserve">        </w:t>
      </w:r>
      <w:r>
        <w:rPr>
          <w:b/>
          <w:spacing w:val="55"/>
          <w:sz w:val="24"/>
          <w:szCs w:val="24"/>
          <w:u w:val="single" w:color="000000"/>
        </w:rPr>
        <w:t xml:space="preserve"> </w:t>
      </w:r>
      <w:r>
        <w:rPr>
          <w:b/>
          <w:sz w:val="24"/>
          <w:szCs w:val="24"/>
        </w:rPr>
        <w:t>N</w:t>
      </w:r>
      <w:r>
        <w:rPr>
          <w:b/>
          <w:spacing w:val="1"/>
          <w:sz w:val="24"/>
          <w:szCs w:val="24"/>
        </w:rPr>
        <w:t>O</w:t>
      </w:r>
      <w:r>
        <w:rPr>
          <w:b/>
          <w:sz w:val="24"/>
          <w:szCs w:val="24"/>
        </w:rPr>
        <w:t>T</w:t>
      </w:r>
      <w:r>
        <w:rPr>
          <w:b/>
          <w:spacing w:val="-4"/>
          <w:sz w:val="24"/>
          <w:szCs w:val="24"/>
        </w:rPr>
        <w:t xml:space="preserve"> </w:t>
      </w:r>
      <w:r>
        <w:rPr>
          <w:b/>
          <w:spacing w:val="-2"/>
          <w:sz w:val="24"/>
          <w:szCs w:val="24"/>
        </w:rPr>
        <w:t>F</w:t>
      </w:r>
      <w:r>
        <w:rPr>
          <w:b/>
          <w:spacing w:val="1"/>
          <w:sz w:val="24"/>
          <w:szCs w:val="24"/>
        </w:rPr>
        <w:t>O</w:t>
      </w:r>
      <w:r>
        <w:rPr>
          <w:b/>
          <w:sz w:val="24"/>
          <w:szCs w:val="24"/>
        </w:rPr>
        <w:t>R</w:t>
      </w:r>
      <w:r>
        <w:rPr>
          <w:b/>
          <w:spacing w:val="-3"/>
          <w:sz w:val="24"/>
          <w:szCs w:val="24"/>
        </w:rPr>
        <w:t xml:space="preserve"> </w:t>
      </w:r>
      <w:r>
        <w:rPr>
          <w:b/>
          <w:spacing w:val="-2"/>
          <w:sz w:val="24"/>
          <w:szCs w:val="24"/>
        </w:rPr>
        <w:t>P</w:t>
      </w:r>
      <w:r>
        <w:rPr>
          <w:b/>
          <w:sz w:val="24"/>
          <w:szCs w:val="24"/>
        </w:rPr>
        <w:t>R</w:t>
      </w:r>
      <w:r>
        <w:rPr>
          <w:b/>
          <w:spacing w:val="3"/>
          <w:sz w:val="24"/>
          <w:szCs w:val="24"/>
        </w:rPr>
        <w:t>O</w:t>
      </w:r>
      <w:r>
        <w:rPr>
          <w:b/>
          <w:spacing w:val="-2"/>
          <w:sz w:val="24"/>
          <w:szCs w:val="24"/>
        </w:rPr>
        <w:t>F</w:t>
      </w:r>
      <w:r>
        <w:rPr>
          <w:b/>
          <w:sz w:val="24"/>
          <w:szCs w:val="24"/>
        </w:rPr>
        <w:t>I</w:t>
      </w:r>
      <w:r>
        <w:rPr>
          <w:b/>
          <w:spacing w:val="3"/>
          <w:sz w:val="24"/>
          <w:szCs w:val="24"/>
        </w:rPr>
        <w:t>T</w:t>
      </w:r>
      <w:r>
        <w:rPr>
          <w:b/>
          <w:sz w:val="24"/>
          <w:szCs w:val="24"/>
          <w:u w:val="single" w:color="000000"/>
        </w:rPr>
        <w:t xml:space="preserve">          </w:t>
      </w:r>
      <w:r>
        <w:rPr>
          <w:b/>
          <w:spacing w:val="50"/>
          <w:sz w:val="24"/>
          <w:szCs w:val="24"/>
          <w:u w:val="single" w:color="000000"/>
        </w:rPr>
        <w:t xml:space="preserve"> </w:t>
      </w:r>
      <w:r>
        <w:rPr>
          <w:b/>
          <w:spacing w:val="-2"/>
          <w:sz w:val="24"/>
          <w:szCs w:val="24"/>
        </w:rPr>
        <w:t>G</w:t>
      </w:r>
      <w:r>
        <w:rPr>
          <w:b/>
          <w:spacing w:val="1"/>
          <w:sz w:val="24"/>
          <w:szCs w:val="24"/>
        </w:rPr>
        <w:t>O</w:t>
      </w:r>
      <w:r>
        <w:rPr>
          <w:b/>
          <w:sz w:val="24"/>
          <w:szCs w:val="24"/>
        </w:rPr>
        <w:t>V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RN</w:t>
      </w:r>
      <w:r>
        <w:rPr>
          <w:b/>
          <w:spacing w:val="-1"/>
          <w:sz w:val="24"/>
          <w:szCs w:val="24"/>
        </w:rPr>
        <w:t>M</w:t>
      </w:r>
      <w:r>
        <w:rPr>
          <w:b/>
          <w:spacing w:val="1"/>
          <w:sz w:val="24"/>
          <w:szCs w:val="24"/>
        </w:rPr>
        <w:t>E</w:t>
      </w:r>
      <w:r>
        <w:rPr>
          <w:b/>
          <w:spacing w:val="2"/>
          <w:sz w:val="24"/>
          <w:szCs w:val="24"/>
        </w:rPr>
        <w:t>N</w:t>
      </w:r>
      <w:r>
        <w:rPr>
          <w:b/>
          <w:sz w:val="24"/>
          <w:szCs w:val="24"/>
        </w:rPr>
        <w:t>T</w:t>
      </w:r>
    </w:p>
    <w:p w14:paraId="7E51B4C8" w14:textId="77777777" w:rsidR="00525981" w:rsidRDefault="00525981">
      <w:pPr>
        <w:spacing w:before="16" w:line="260" w:lineRule="exact"/>
        <w:rPr>
          <w:sz w:val="26"/>
          <w:szCs w:val="26"/>
        </w:rPr>
      </w:pPr>
    </w:p>
    <w:p w14:paraId="1F9166D4" w14:textId="77777777" w:rsidR="00525981" w:rsidRDefault="00237F1D">
      <w:pPr>
        <w:ind w:left="720"/>
        <w:rPr>
          <w:sz w:val="24"/>
          <w:szCs w:val="24"/>
        </w:rPr>
      </w:pPr>
      <w:r>
        <w:pict w14:anchorId="25BFA1B6">
          <v:group id="_x0000_s1061" style="position:absolute;left:0;text-align:left;margin-left:404.1pt;margin-top:12.1pt;width:102.7pt;height:.6pt;z-index:-251655680;mso-position-horizontal-relative:page" coordorigin="8082,242" coordsize="2054,12">
            <v:shape id="_x0000_s1063" style="position:absolute;left:8088;top:248;width:840;height:0" coordorigin="8088,248" coordsize="840,0" path="m8088,248r840,e" filled="f" strokeweight=".21125mm">
              <v:path arrowok="t"/>
            </v:shape>
            <v:shape id="_x0000_s1062" style="position:absolute;left:8930;top:248;width:1200;height:0" coordorigin="8930,248" coordsize="1200,0" path="m8930,248r1200,e" filled="f" strokeweight=".21125mm">
              <v:path arrowok="t"/>
            </v:shape>
            <w10:wrap anchorx="page"/>
          </v:group>
        </w:pict>
      </w:r>
      <w:r w:rsidR="006D05BE">
        <w:rPr>
          <w:b/>
          <w:sz w:val="24"/>
          <w:szCs w:val="24"/>
        </w:rPr>
        <w:t>W</w:t>
      </w:r>
      <w:r w:rsidR="006D05BE">
        <w:rPr>
          <w:b/>
          <w:spacing w:val="1"/>
          <w:sz w:val="24"/>
          <w:szCs w:val="24"/>
        </w:rPr>
        <w:t>H</w:t>
      </w:r>
      <w:r w:rsidR="006D05BE">
        <w:rPr>
          <w:b/>
          <w:sz w:val="24"/>
          <w:szCs w:val="24"/>
        </w:rPr>
        <w:t>AT</w:t>
      </w:r>
      <w:r w:rsidR="006D05BE">
        <w:rPr>
          <w:b/>
          <w:spacing w:val="-7"/>
          <w:sz w:val="24"/>
          <w:szCs w:val="24"/>
        </w:rPr>
        <w:t xml:space="preserve"> </w:t>
      </w:r>
      <w:r w:rsidR="006D05BE">
        <w:rPr>
          <w:b/>
          <w:sz w:val="24"/>
          <w:szCs w:val="24"/>
        </w:rPr>
        <w:t>IS</w:t>
      </w:r>
      <w:r w:rsidR="006D05BE">
        <w:rPr>
          <w:b/>
          <w:spacing w:val="-1"/>
          <w:sz w:val="24"/>
          <w:szCs w:val="24"/>
        </w:rPr>
        <w:t xml:space="preserve"> </w:t>
      </w:r>
      <w:r w:rsidR="006D05BE">
        <w:rPr>
          <w:b/>
          <w:sz w:val="24"/>
          <w:szCs w:val="24"/>
        </w:rPr>
        <w:t>Y</w:t>
      </w:r>
      <w:r w:rsidR="006D05BE">
        <w:rPr>
          <w:b/>
          <w:spacing w:val="1"/>
          <w:sz w:val="24"/>
          <w:szCs w:val="24"/>
        </w:rPr>
        <w:t>O</w:t>
      </w:r>
      <w:r w:rsidR="006D05BE">
        <w:rPr>
          <w:b/>
          <w:sz w:val="24"/>
          <w:szCs w:val="24"/>
        </w:rPr>
        <w:t>UR</w:t>
      </w:r>
      <w:r w:rsidR="006D05BE">
        <w:rPr>
          <w:b/>
          <w:spacing w:val="-7"/>
          <w:sz w:val="24"/>
          <w:szCs w:val="24"/>
        </w:rPr>
        <w:t xml:space="preserve"> </w:t>
      </w:r>
      <w:r w:rsidR="006D05BE">
        <w:rPr>
          <w:b/>
          <w:spacing w:val="-2"/>
          <w:sz w:val="24"/>
          <w:szCs w:val="24"/>
        </w:rPr>
        <w:t>F</w:t>
      </w:r>
      <w:r w:rsidR="006D05BE">
        <w:rPr>
          <w:b/>
          <w:spacing w:val="1"/>
          <w:sz w:val="24"/>
          <w:szCs w:val="24"/>
        </w:rPr>
        <w:t>E</w:t>
      </w:r>
      <w:r w:rsidR="006D05BE">
        <w:rPr>
          <w:b/>
          <w:spacing w:val="2"/>
          <w:sz w:val="24"/>
          <w:szCs w:val="24"/>
        </w:rPr>
        <w:t>D</w:t>
      </w:r>
      <w:r w:rsidR="006D05BE">
        <w:rPr>
          <w:b/>
          <w:spacing w:val="1"/>
          <w:sz w:val="24"/>
          <w:szCs w:val="24"/>
        </w:rPr>
        <w:t>E</w:t>
      </w:r>
      <w:r w:rsidR="006D05BE">
        <w:rPr>
          <w:b/>
          <w:sz w:val="24"/>
          <w:szCs w:val="24"/>
        </w:rPr>
        <w:t>RAL</w:t>
      </w:r>
      <w:r w:rsidR="006D05BE">
        <w:rPr>
          <w:b/>
          <w:spacing w:val="-10"/>
          <w:sz w:val="24"/>
          <w:szCs w:val="24"/>
        </w:rPr>
        <w:t xml:space="preserve"> </w:t>
      </w:r>
      <w:r w:rsidR="006D05BE">
        <w:rPr>
          <w:b/>
          <w:sz w:val="24"/>
          <w:szCs w:val="24"/>
        </w:rPr>
        <w:t>ID</w:t>
      </w:r>
      <w:r w:rsidR="006D05BE">
        <w:rPr>
          <w:b/>
          <w:spacing w:val="1"/>
          <w:sz w:val="24"/>
          <w:szCs w:val="24"/>
        </w:rPr>
        <w:t>E</w:t>
      </w:r>
      <w:r w:rsidR="006D05BE">
        <w:rPr>
          <w:b/>
          <w:sz w:val="24"/>
          <w:szCs w:val="24"/>
        </w:rPr>
        <w:t>N</w:t>
      </w:r>
      <w:r w:rsidR="006D05BE">
        <w:rPr>
          <w:b/>
          <w:spacing w:val="1"/>
          <w:sz w:val="24"/>
          <w:szCs w:val="24"/>
        </w:rPr>
        <w:t>T</w:t>
      </w:r>
      <w:r w:rsidR="006D05BE">
        <w:rPr>
          <w:b/>
          <w:sz w:val="24"/>
          <w:szCs w:val="24"/>
        </w:rPr>
        <w:t>I</w:t>
      </w:r>
      <w:r w:rsidR="006D05BE">
        <w:rPr>
          <w:b/>
          <w:spacing w:val="-2"/>
          <w:sz w:val="24"/>
          <w:szCs w:val="24"/>
        </w:rPr>
        <w:t>F</w:t>
      </w:r>
      <w:r w:rsidR="006D05BE">
        <w:rPr>
          <w:b/>
          <w:sz w:val="24"/>
          <w:szCs w:val="24"/>
        </w:rPr>
        <w:t>CA</w:t>
      </w:r>
      <w:r w:rsidR="006D05BE">
        <w:rPr>
          <w:b/>
          <w:spacing w:val="1"/>
          <w:sz w:val="24"/>
          <w:szCs w:val="24"/>
        </w:rPr>
        <w:t>T</w:t>
      </w:r>
      <w:r w:rsidR="006D05BE">
        <w:rPr>
          <w:b/>
          <w:spacing w:val="3"/>
          <w:sz w:val="24"/>
          <w:szCs w:val="24"/>
        </w:rPr>
        <w:t>I</w:t>
      </w:r>
      <w:r w:rsidR="006D05BE">
        <w:rPr>
          <w:b/>
          <w:spacing w:val="1"/>
          <w:sz w:val="24"/>
          <w:szCs w:val="24"/>
        </w:rPr>
        <w:t>O</w:t>
      </w:r>
      <w:r w:rsidR="006D05BE">
        <w:rPr>
          <w:b/>
          <w:sz w:val="24"/>
          <w:szCs w:val="24"/>
        </w:rPr>
        <w:t>N</w:t>
      </w:r>
      <w:r w:rsidR="006D05BE">
        <w:rPr>
          <w:b/>
          <w:spacing w:val="-20"/>
          <w:sz w:val="24"/>
          <w:szCs w:val="24"/>
        </w:rPr>
        <w:t xml:space="preserve"> </w:t>
      </w:r>
      <w:r w:rsidR="006D05BE">
        <w:rPr>
          <w:b/>
          <w:sz w:val="24"/>
          <w:szCs w:val="24"/>
        </w:rPr>
        <w:t>NU</w:t>
      </w:r>
      <w:r w:rsidR="006D05BE">
        <w:rPr>
          <w:b/>
          <w:spacing w:val="-1"/>
          <w:sz w:val="24"/>
          <w:szCs w:val="24"/>
        </w:rPr>
        <w:t>M</w:t>
      </w:r>
      <w:r w:rsidR="006D05BE">
        <w:rPr>
          <w:b/>
          <w:spacing w:val="1"/>
          <w:sz w:val="24"/>
          <w:szCs w:val="24"/>
        </w:rPr>
        <w:t>BE</w:t>
      </w:r>
      <w:r w:rsidR="006D05BE">
        <w:rPr>
          <w:b/>
          <w:sz w:val="24"/>
          <w:szCs w:val="24"/>
        </w:rPr>
        <w:t>R?</w:t>
      </w:r>
    </w:p>
    <w:p w14:paraId="28228465" w14:textId="77777777" w:rsidR="00525981" w:rsidRDefault="00525981">
      <w:pPr>
        <w:spacing w:before="1" w:line="120" w:lineRule="exact"/>
        <w:rPr>
          <w:sz w:val="13"/>
          <w:szCs w:val="13"/>
        </w:rPr>
      </w:pPr>
    </w:p>
    <w:p w14:paraId="4F3DE511" w14:textId="77777777" w:rsidR="00525981" w:rsidRDefault="00525981">
      <w:pPr>
        <w:spacing w:line="200" w:lineRule="exact"/>
      </w:pPr>
    </w:p>
    <w:p w14:paraId="148996DE" w14:textId="77777777" w:rsidR="00525981" w:rsidRDefault="00525981">
      <w:pPr>
        <w:spacing w:line="200" w:lineRule="exact"/>
      </w:pPr>
    </w:p>
    <w:p w14:paraId="7D6D8661" w14:textId="77777777" w:rsidR="00525981" w:rsidRDefault="006D05BE">
      <w:pPr>
        <w:spacing w:before="21"/>
        <w:ind w:left="720"/>
        <w:rPr>
          <w:sz w:val="24"/>
          <w:szCs w:val="24"/>
        </w:rPr>
      </w:pPr>
      <w:r>
        <w:rPr>
          <w:b/>
          <w:spacing w:val="1"/>
          <w:sz w:val="24"/>
          <w:szCs w:val="24"/>
        </w:rPr>
        <w:t>T</w:t>
      </w:r>
      <w:r>
        <w:rPr>
          <w:b/>
          <w:sz w:val="24"/>
          <w:szCs w:val="24"/>
        </w:rPr>
        <w:t>RADE</w:t>
      </w:r>
      <w:r>
        <w:rPr>
          <w:b/>
          <w:spacing w:val="-7"/>
          <w:sz w:val="24"/>
          <w:szCs w:val="24"/>
        </w:rPr>
        <w:t xml:space="preserve"> </w:t>
      </w:r>
      <w:r>
        <w:rPr>
          <w:b/>
          <w:sz w:val="24"/>
          <w:szCs w:val="24"/>
        </w:rPr>
        <w:t>R</w:t>
      </w:r>
      <w:r>
        <w:rPr>
          <w:b/>
          <w:spacing w:val="1"/>
          <w:sz w:val="24"/>
          <w:szCs w:val="24"/>
        </w:rPr>
        <w:t>E</w:t>
      </w:r>
      <w:r>
        <w:rPr>
          <w:b/>
          <w:spacing w:val="-2"/>
          <w:sz w:val="24"/>
          <w:szCs w:val="24"/>
        </w:rPr>
        <w:t>F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R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NC</w:t>
      </w:r>
      <w:r>
        <w:rPr>
          <w:b/>
          <w:spacing w:val="3"/>
          <w:sz w:val="24"/>
          <w:szCs w:val="24"/>
        </w:rPr>
        <w:t>E</w:t>
      </w:r>
      <w:r>
        <w:rPr>
          <w:b/>
          <w:spacing w:val="1"/>
          <w:sz w:val="24"/>
          <w:szCs w:val="24"/>
        </w:rPr>
        <w:t>S</w:t>
      </w:r>
      <w:r>
        <w:rPr>
          <w:b/>
          <w:sz w:val="24"/>
          <w:szCs w:val="24"/>
        </w:rPr>
        <w:t>:</w:t>
      </w:r>
    </w:p>
    <w:p w14:paraId="6DC93F3B" w14:textId="77777777" w:rsidR="00525981" w:rsidRDefault="00525981">
      <w:pPr>
        <w:spacing w:before="16" w:line="260" w:lineRule="exact"/>
        <w:rPr>
          <w:sz w:val="26"/>
          <w:szCs w:val="26"/>
        </w:rPr>
      </w:pPr>
    </w:p>
    <w:p w14:paraId="5C8BAE59" w14:textId="77777777" w:rsidR="00525981" w:rsidRDefault="006D05BE">
      <w:pPr>
        <w:ind w:left="720" w:right="710"/>
        <w:rPr>
          <w:sz w:val="24"/>
          <w:szCs w:val="24"/>
        </w:rPr>
      </w:pPr>
      <w:r>
        <w:rPr>
          <w:b/>
          <w:sz w:val="24"/>
          <w:szCs w:val="24"/>
        </w:rPr>
        <w:t>***</w:t>
      </w:r>
      <w:r>
        <w:rPr>
          <w:b/>
          <w:spacing w:val="-2"/>
          <w:sz w:val="24"/>
          <w:szCs w:val="24"/>
        </w:rPr>
        <w:t>P</w:t>
      </w:r>
      <w:r>
        <w:rPr>
          <w:b/>
          <w:spacing w:val="1"/>
          <w:sz w:val="24"/>
          <w:szCs w:val="24"/>
        </w:rPr>
        <w:t>LE</w:t>
      </w:r>
      <w:r>
        <w:rPr>
          <w:b/>
          <w:sz w:val="24"/>
          <w:szCs w:val="24"/>
        </w:rPr>
        <w:t>A</w:t>
      </w:r>
      <w:r>
        <w:rPr>
          <w:b/>
          <w:spacing w:val="1"/>
          <w:sz w:val="24"/>
          <w:szCs w:val="24"/>
        </w:rPr>
        <w:t>S</w:t>
      </w:r>
      <w:r>
        <w:rPr>
          <w:b/>
          <w:sz w:val="24"/>
          <w:szCs w:val="24"/>
        </w:rPr>
        <w:t>E</w:t>
      </w:r>
      <w:r>
        <w:rPr>
          <w:b/>
          <w:spacing w:val="-12"/>
          <w:sz w:val="24"/>
          <w:szCs w:val="24"/>
        </w:rPr>
        <w:t xml:space="preserve"> </w:t>
      </w:r>
      <w:r>
        <w:rPr>
          <w:b/>
          <w:sz w:val="24"/>
          <w:szCs w:val="24"/>
        </w:rPr>
        <w:t>A</w:t>
      </w:r>
      <w:r>
        <w:rPr>
          <w:b/>
          <w:spacing w:val="1"/>
          <w:sz w:val="24"/>
          <w:szCs w:val="24"/>
        </w:rPr>
        <w:t>TT</w:t>
      </w:r>
      <w:r>
        <w:rPr>
          <w:b/>
          <w:sz w:val="24"/>
          <w:szCs w:val="24"/>
        </w:rPr>
        <w:t>ACH</w:t>
      </w:r>
      <w:r>
        <w:rPr>
          <w:b/>
          <w:spacing w:val="-9"/>
          <w:sz w:val="24"/>
          <w:szCs w:val="24"/>
        </w:rPr>
        <w:t xml:space="preserve"> </w:t>
      </w:r>
      <w:r>
        <w:rPr>
          <w:b/>
          <w:sz w:val="24"/>
          <w:szCs w:val="24"/>
        </w:rPr>
        <w:t>ANY</w:t>
      </w:r>
      <w:r>
        <w:rPr>
          <w:b/>
          <w:spacing w:val="-5"/>
          <w:sz w:val="24"/>
          <w:szCs w:val="24"/>
        </w:rPr>
        <w:t xml:space="preserve"> </w:t>
      </w:r>
      <w:r>
        <w:rPr>
          <w:b/>
          <w:spacing w:val="1"/>
          <w:sz w:val="24"/>
          <w:szCs w:val="24"/>
        </w:rPr>
        <w:t>ST</w:t>
      </w:r>
      <w:r>
        <w:rPr>
          <w:b/>
          <w:sz w:val="24"/>
          <w:szCs w:val="24"/>
        </w:rPr>
        <w:t>ANDARD</w:t>
      </w:r>
      <w:r>
        <w:rPr>
          <w:b/>
          <w:spacing w:val="-11"/>
          <w:sz w:val="24"/>
          <w:szCs w:val="24"/>
        </w:rPr>
        <w:t xml:space="preserve"> </w:t>
      </w:r>
      <w:r>
        <w:rPr>
          <w:b/>
          <w:sz w:val="24"/>
          <w:szCs w:val="24"/>
        </w:rPr>
        <w:t>C</w:t>
      </w:r>
      <w:r>
        <w:rPr>
          <w:b/>
          <w:spacing w:val="2"/>
          <w:sz w:val="24"/>
          <w:szCs w:val="24"/>
        </w:rPr>
        <w:t>R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DIT</w:t>
      </w:r>
      <w:r>
        <w:rPr>
          <w:b/>
          <w:spacing w:val="-8"/>
          <w:sz w:val="24"/>
          <w:szCs w:val="24"/>
        </w:rPr>
        <w:t xml:space="preserve"> </w:t>
      </w:r>
      <w:r>
        <w:rPr>
          <w:b/>
          <w:spacing w:val="1"/>
          <w:sz w:val="24"/>
          <w:szCs w:val="24"/>
        </w:rPr>
        <w:t>SH</w:t>
      </w:r>
      <w:r>
        <w:rPr>
          <w:b/>
          <w:spacing w:val="-1"/>
          <w:sz w:val="24"/>
          <w:szCs w:val="24"/>
        </w:rPr>
        <w:t>E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T</w:t>
      </w:r>
      <w:r>
        <w:rPr>
          <w:b/>
          <w:spacing w:val="-7"/>
          <w:sz w:val="24"/>
          <w:szCs w:val="24"/>
        </w:rPr>
        <w:t xml:space="preserve"> </w:t>
      </w:r>
      <w:r>
        <w:rPr>
          <w:b/>
          <w:sz w:val="24"/>
          <w:szCs w:val="24"/>
        </w:rPr>
        <w:t>Y</w:t>
      </w:r>
      <w:r>
        <w:rPr>
          <w:b/>
          <w:spacing w:val="1"/>
          <w:sz w:val="24"/>
          <w:szCs w:val="24"/>
        </w:rPr>
        <w:t>O</w:t>
      </w:r>
      <w:r>
        <w:rPr>
          <w:b/>
          <w:sz w:val="24"/>
          <w:szCs w:val="24"/>
        </w:rPr>
        <w:t>U</w:t>
      </w:r>
      <w:r>
        <w:rPr>
          <w:b/>
          <w:spacing w:val="-5"/>
          <w:sz w:val="24"/>
          <w:szCs w:val="24"/>
        </w:rPr>
        <w:t xml:space="preserve"> </w:t>
      </w:r>
      <w:r>
        <w:rPr>
          <w:b/>
          <w:spacing w:val="-1"/>
          <w:sz w:val="24"/>
          <w:szCs w:val="24"/>
        </w:rPr>
        <w:t>M</w:t>
      </w:r>
      <w:r>
        <w:rPr>
          <w:b/>
          <w:sz w:val="24"/>
          <w:szCs w:val="24"/>
        </w:rPr>
        <w:t>AY</w:t>
      </w:r>
      <w:r>
        <w:rPr>
          <w:b/>
          <w:spacing w:val="-6"/>
          <w:sz w:val="24"/>
          <w:szCs w:val="24"/>
        </w:rPr>
        <w:t xml:space="preserve"> </w:t>
      </w:r>
      <w:r>
        <w:rPr>
          <w:b/>
          <w:spacing w:val="1"/>
          <w:sz w:val="24"/>
          <w:szCs w:val="24"/>
        </w:rPr>
        <w:t>H</w:t>
      </w:r>
      <w:r>
        <w:rPr>
          <w:b/>
          <w:sz w:val="24"/>
          <w:szCs w:val="24"/>
        </w:rPr>
        <w:t>AVE</w:t>
      </w:r>
      <w:r>
        <w:rPr>
          <w:b/>
          <w:spacing w:val="-6"/>
          <w:sz w:val="24"/>
          <w:szCs w:val="24"/>
        </w:rPr>
        <w:t xml:space="preserve"> </w:t>
      </w:r>
      <w:r>
        <w:rPr>
          <w:b/>
          <w:spacing w:val="1"/>
          <w:sz w:val="24"/>
          <w:szCs w:val="24"/>
        </w:rPr>
        <w:t>O</w:t>
      </w:r>
      <w:r>
        <w:rPr>
          <w:b/>
          <w:sz w:val="24"/>
          <w:szCs w:val="24"/>
        </w:rPr>
        <w:t>R A</w:t>
      </w:r>
      <w:r>
        <w:rPr>
          <w:b/>
          <w:spacing w:val="1"/>
          <w:sz w:val="24"/>
          <w:szCs w:val="24"/>
        </w:rPr>
        <w:t>LTE</w:t>
      </w:r>
      <w:r>
        <w:rPr>
          <w:b/>
          <w:sz w:val="24"/>
          <w:szCs w:val="24"/>
        </w:rPr>
        <w:t>RNA</w:t>
      </w:r>
      <w:r>
        <w:rPr>
          <w:b/>
          <w:spacing w:val="1"/>
          <w:sz w:val="24"/>
          <w:szCs w:val="24"/>
        </w:rPr>
        <w:t>TEL</w:t>
      </w:r>
      <w:r>
        <w:rPr>
          <w:b/>
          <w:sz w:val="24"/>
          <w:szCs w:val="24"/>
        </w:rPr>
        <w:t>Y,</w:t>
      </w:r>
      <w:r>
        <w:rPr>
          <w:b/>
          <w:spacing w:val="-19"/>
          <w:sz w:val="24"/>
          <w:szCs w:val="24"/>
        </w:rPr>
        <w:t xml:space="preserve"> </w:t>
      </w:r>
      <w:r>
        <w:rPr>
          <w:b/>
          <w:spacing w:val="1"/>
          <w:sz w:val="24"/>
          <w:szCs w:val="24"/>
        </w:rPr>
        <w:t>TH</w:t>
      </w:r>
      <w:r>
        <w:rPr>
          <w:b/>
          <w:sz w:val="24"/>
          <w:szCs w:val="24"/>
        </w:rPr>
        <w:t>E</w:t>
      </w:r>
      <w:r>
        <w:rPr>
          <w:b/>
          <w:spacing w:val="-6"/>
          <w:sz w:val="24"/>
          <w:szCs w:val="24"/>
        </w:rPr>
        <w:t xml:space="preserve"> </w:t>
      </w:r>
      <w:r>
        <w:rPr>
          <w:b/>
          <w:spacing w:val="-2"/>
          <w:sz w:val="24"/>
          <w:szCs w:val="24"/>
        </w:rPr>
        <w:t>F</w:t>
      </w:r>
      <w:r>
        <w:rPr>
          <w:b/>
          <w:spacing w:val="1"/>
          <w:sz w:val="24"/>
          <w:szCs w:val="24"/>
        </w:rPr>
        <w:t>OLLO</w:t>
      </w:r>
      <w:r>
        <w:rPr>
          <w:b/>
          <w:sz w:val="24"/>
          <w:szCs w:val="24"/>
        </w:rPr>
        <w:t>WING</w:t>
      </w:r>
      <w:r>
        <w:rPr>
          <w:b/>
          <w:spacing w:val="-17"/>
          <w:sz w:val="24"/>
          <w:szCs w:val="24"/>
        </w:rPr>
        <w:t xml:space="preserve"> </w:t>
      </w:r>
      <w:r>
        <w:rPr>
          <w:b/>
          <w:spacing w:val="1"/>
          <w:sz w:val="24"/>
          <w:szCs w:val="24"/>
        </w:rPr>
        <w:t>L</w:t>
      </w:r>
      <w:r>
        <w:rPr>
          <w:b/>
          <w:sz w:val="24"/>
          <w:szCs w:val="24"/>
        </w:rPr>
        <w:t>I</w:t>
      </w:r>
      <w:r>
        <w:rPr>
          <w:b/>
          <w:spacing w:val="1"/>
          <w:sz w:val="24"/>
          <w:szCs w:val="24"/>
        </w:rPr>
        <w:t>ST</w:t>
      </w:r>
      <w:r>
        <w:rPr>
          <w:b/>
          <w:sz w:val="24"/>
          <w:szCs w:val="24"/>
        </w:rPr>
        <w:t>ING</w:t>
      </w:r>
      <w:r>
        <w:rPr>
          <w:b/>
          <w:spacing w:val="-12"/>
          <w:sz w:val="24"/>
          <w:szCs w:val="24"/>
        </w:rPr>
        <w:t xml:space="preserve"> </w:t>
      </w:r>
      <w:r>
        <w:rPr>
          <w:b/>
          <w:spacing w:val="3"/>
          <w:sz w:val="24"/>
          <w:szCs w:val="24"/>
        </w:rPr>
        <w:t>O</w:t>
      </w:r>
      <w:r>
        <w:rPr>
          <w:b/>
          <w:sz w:val="24"/>
          <w:szCs w:val="24"/>
        </w:rPr>
        <w:t>F</w:t>
      </w:r>
      <w:r>
        <w:rPr>
          <w:b/>
          <w:spacing w:val="-5"/>
          <w:sz w:val="24"/>
          <w:szCs w:val="24"/>
        </w:rPr>
        <w:t xml:space="preserve"> </w:t>
      </w:r>
      <w:r>
        <w:rPr>
          <w:b/>
          <w:spacing w:val="1"/>
          <w:sz w:val="24"/>
          <w:szCs w:val="24"/>
        </w:rPr>
        <w:t>T</w:t>
      </w:r>
      <w:r>
        <w:rPr>
          <w:b/>
          <w:sz w:val="24"/>
          <w:szCs w:val="24"/>
        </w:rPr>
        <w:t>RADE</w:t>
      </w:r>
      <w:r>
        <w:rPr>
          <w:b/>
          <w:spacing w:val="-7"/>
          <w:sz w:val="24"/>
          <w:szCs w:val="24"/>
        </w:rPr>
        <w:t xml:space="preserve"> </w:t>
      </w:r>
      <w:r>
        <w:rPr>
          <w:b/>
          <w:sz w:val="24"/>
          <w:szCs w:val="24"/>
        </w:rPr>
        <w:t>R</w:t>
      </w:r>
      <w:r>
        <w:rPr>
          <w:b/>
          <w:spacing w:val="3"/>
          <w:sz w:val="24"/>
          <w:szCs w:val="24"/>
        </w:rPr>
        <w:t>E</w:t>
      </w:r>
      <w:r>
        <w:rPr>
          <w:b/>
          <w:spacing w:val="-2"/>
          <w:sz w:val="24"/>
          <w:szCs w:val="24"/>
        </w:rPr>
        <w:t>F</w:t>
      </w:r>
      <w:r>
        <w:rPr>
          <w:b/>
          <w:spacing w:val="3"/>
          <w:sz w:val="24"/>
          <w:szCs w:val="24"/>
        </w:rPr>
        <w:t>E</w:t>
      </w:r>
      <w:r>
        <w:rPr>
          <w:b/>
          <w:sz w:val="24"/>
          <w:szCs w:val="24"/>
        </w:rPr>
        <w:t>R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NC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S</w:t>
      </w:r>
    </w:p>
    <w:p w14:paraId="75AC662B" w14:textId="3497FE4E" w:rsidR="00525981" w:rsidRDefault="006D05BE">
      <w:pPr>
        <w:ind w:left="720" w:right="2057"/>
        <w:rPr>
          <w:sz w:val="24"/>
          <w:szCs w:val="24"/>
        </w:rPr>
        <w:sectPr w:rsidR="00525981">
          <w:type w:val="continuous"/>
          <w:pgSz w:w="12240" w:h="15840"/>
          <w:pgMar w:top="2620" w:right="1080" w:bottom="280" w:left="1080" w:header="720" w:footer="720" w:gutter="0"/>
          <w:cols w:space="720"/>
        </w:sectPr>
      </w:pPr>
      <w:r>
        <w:rPr>
          <w:b/>
          <w:sz w:val="24"/>
          <w:szCs w:val="24"/>
        </w:rPr>
        <w:t>AND</w:t>
      </w:r>
      <w:r>
        <w:rPr>
          <w:b/>
          <w:spacing w:val="-3"/>
          <w:sz w:val="24"/>
          <w:szCs w:val="24"/>
        </w:rPr>
        <w:t xml:space="preserve"> </w:t>
      </w:r>
      <w:r>
        <w:rPr>
          <w:b/>
          <w:spacing w:val="-2"/>
          <w:sz w:val="24"/>
          <w:szCs w:val="24"/>
        </w:rPr>
        <w:t>F</w:t>
      </w:r>
      <w:r>
        <w:rPr>
          <w:b/>
          <w:sz w:val="24"/>
          <w:szCs w:val="24"/>
        </w:rPr>
        <w:t>INA</w:t>
      </w:r>
      <w:r>
        <w:rPr>
          <w:b/>
          <w:spacing w:val="2"/>
          <w:sz w:val="24"/>
          <w:szCs w:val="24"/>
        </w:rPr>
        <w:t>N</w:t>
      </w:r>
      <w:r>
        <w:rPr>
          <w:b/>
          <w:sz w:val="24"/>
          <w:szCs w:val="24"/>
        </w:rPr>
        <w:t>CIAL</w:t>
      </w:r>
      <w:r>
        <w:rPr>
          <w:b/>
          <w:spacing w:val="-13"/>
          <w:sz w:val="24"/>
          <w:szCs w:val="24"/>
        </w:rPr>
        <w:t xml:space="preserve"> </w:t>
      </w:r>
      <w:r>
        <w:rPr>
          <w:b/>
          <w:sz w:val="24"/>
          <w:szCs w:val="24"/>
        </w:rPr>
        <w:t>IN</w:t>
      </w:r>
      <w:r>
        <w:rPr>
          <w:b/>
          <w:spacing w:val="1"/>
          <w:sz w:val="24"/>
          <w:szCs w:val="24"/>
        </w:rPr>
        <w:t>ST</w:t>
      </w:r>
      <w:r>
        <w:rPr>
          <w:b/>
          <w:sz w:val="24"/>
          <w:szCs w:val="24"/>
        </w:rPr>
        <w:t>I</w:t>
      </w:r>
      <w:r>
        <w:rPr>
          <w:b/>
          <w:spacing w:val="1"/>
          <w:sz w:val="24"/>
          <w:szCs w:val="24"/>
        </w:rPr>
        <w:t>T</w:t>
      </w:r>
      <w:r>
        <w:rPr>
          <w:b/>
          <w:sz w:val="24"/>
          <w:szCs w:val="24"/>
        </w:rPr>
        <w:t>U</w:t>
      </w:r>
      <w:r>
        <w:rPr>
          <w:b/>
          <w:spacing w:val="1"/>
          <w:sz w:val="24"/>
          <w:szCs w:val="24"/>
        </w:rPr>
        <w:t>T</w:t>
      </w:r>
      <w:r>
        <w:rPr>
          <w:b/>
          <w:sz w:val="24"/>
          <w:szCs w:val="24"/>
        </w:rPr>
        <w:t>I</w:t>
      </w:r>
      <w:r>
        <w:rPr>
          <w:b/>
          <w:spacing w:val="1"/>
          <w:sz w:val="24"/>
          <w:szCs w:val="24"/>
        </w:rPr>
        <w:t>O</w:t>
      </w:r>
      <w:r>
        <w:rPr>
          <w:b/>
          <w:sz w:val="24"/>
          <w:szCs w:val="24"/>
        </w:rPr>
        <w:t>NS Y</w:t>
      </w:r>
      <w:r>
        <w:rPr>
          <w:b/>
          <w:spacing w:val="1"/>
          <w:sz w:val="24"/>
          <w:szCs w:val="24"/>
        </w:rPr>
        <w:t>O</w:t>
      </w:r>
      <w:r>
        <w:rPr>
          <w:b/>
          <w:sz w:val="24"/>
          <w:szCs w:val="24"/>
        </w:rPr>
        <w:t>U</w:t>
      </w:r>
      <w:r>
        <w:rPr>
          <w:b/>
          <w:spacing w:val="-5"/>
          <w:sz w:val="24"/>
          <w:szCs w:val="24"/>
        </w:rPr>
        <w:t xml:space="preserve"> </w:t>
      </w:r>
      <w:r>
        <w:rPr>
          <w:b/>
          <w:spacing w:val="-2"/>
          <w:sz w:val="24"/>
          <w:szCs w:val="24"/>
        </w:rPr>
        <w:t>W</w:t>
      </w:r>
      <w:r>
        <w:rPr>
          <w:b/>
          <w:spacing w:val="1"/>
          <w:sz w:val="24"/>
          <w:szCs w:val="24"/>
        </w:rPr>
        <w:t>O</w:t>
      </w:r>
      <w:r>
        <w:rPr>
          <w:b/>
          <w:sz w:val="24"/>
          <w:szCs w:val="24"/>
        </w:rPr>
        <w:t>U</w:t>
      </w:r>
      <w:r>
        <w:rPr>
          <w:b/>
          <w:spacing w:val="1"/>
          <w:sz w:val="24"/>
          <w:szCs w:val="24"/>
        </w:rPr>
        <w:t>L</w:t>
      </w:r>
      <w:r>
        <w:rPr>
          <w:b/>
          <w:sz w:val="24"/>
          <w:szCs w:val="24"/>
        </w:rPr>
        <w:t>D</w:t>
      </w:r>
      <w:r>
        <w:rPr>
          <w:b/>
          <w:spacing w:val="-9"/>
          <w:sz w:val="24"/>
          <w:szCs w:val="24"/>
        </w:rPr>
        <w:t xml:space="preserve"> </w:t>
      </w:r>
      <w:r>
        <w:rPr>
          <w:b/>
          <w:spacing w:val="1"/>
          <w:sz w:val="24"/>
          <w:szCs w:val="24"/>
        </w:rPr>
        <w:t>L</w:t>
      </w:r>
      <w:r>
        <w:rPr>
          <w:b/>
          <w:sz w:val="24"/>
          <w:szCs w:val="24"/>
        </w:rPr>
        <w:t>I</w:t>
      </w:r>
      <w:r>
        <w:rPr>
          <w:b/>
          <w:spacing w:val="-2"/>
          <w:sz w:val="24"/>
          <w:szCs w:val="24"/>
        </w:rPr>
        <w:t>K</w:t>
      </w:r>
      <w:r>
        <w:rPr>
          <w:b/>
          <w:sz w:val="24"/>
          <w:szCs w:val="24"/>
        </w:rPr>
        <w:t>E</w:t>
      </w:r>
      <w:r>
        <w:rPr>
          <w:b/>
          <w:spacing w:val="-5"/>
          <w:sz w:val="24"/>
          <w:szCs w:val="24"/>
        </w:rPr>
        <w:t xml:space="preserve"> </w:t>
      </w:r>
      <w:r>
        <w:rPr>
          <w:b/>
          <w:spacing w:val="1"/>
          <w:sz w:val="24"/>
          <w:szCs w:val="24"/>
        </w:rPr>
        <w:t>T</w:t>
      </w:r>
      <w:r>
        <w:rPr>
          <w:b/>
          <w:sz w:val="24"/>
          <w:szCs w:val="24"/>
        </w:rPr>
        <w:t>O</w:t>
      </w:r>
      <w:r>
        <w:rPr>
          <w:b/>
          <w:spacing w:val="-2"/>
          <w:sz w:val="24"/>
          <w:szCs w:val="24"/>
        </w:rPr>
        <w:t xml:space="preserve"> </w:t>
      </w:r>
      <w:r>
        <w:rPr>
          <w:b/>
          <w:spacing w:val="1"/>
          <w:sz w:val="24"/>
          <w:szCs w:val="24"/>
        </w:rPr>
        <w:t>H</w:t>
      </w:r>
      <w:r>
        <w:rPr>
          <w:b/>
          <w:sz w:val="24"/>
          <w:szCs w:val="24"/>
        </w:rPr>
        <w:t>AVE C</w:t>
      </w:r>
      <w:r>
        <w:rPr>
          <w:b/>
          <w:spacing w:val="1"/>
          <w:sz w:val="24"/>
          <w:szCs w:val="24"/>
        </w:rPr>
        <w:t>O</w:t>
      </w:r>
      <w:r>
        <w:rPr>
          <w:b/>
          <w:sz w:val="24"/>
          <w:szCs w:val="24"/>
        </w:rPr>
        <w:t>N</w:t>
      </w:r>
      <w:r>
        <w:rPr>
          <w:b/>
          <w:spacing w:val="1"/>
          <w:sz w:val="24"/>
          <w:szCs w:val="24"/>
        </w:rPr>
        <w:t>S</w:t>
      </w:r>
      <w:r>
        <w:rPr>
          <w:b/>
          <w:sz w:val="24"/>
          <w:szCs w:val="24"/>
        </w:rPr>
        <w:t>ID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R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D</w:t>
      </w:r>
      <w:r>
        <w:rPr>
          <w:b/>
          <w:spacing w:val="-16"/>
          <w:sz w:val="24"/>
          <w:szCs w:val="24"/>
        </w:rPr>
        <w:t xml:space="preserve"> </w:t>
      </w:r>
      <w:r>
        <w:rPr>
          <w:b/>
          <w:sz w:val="24"/>
          <w:szCs w:val="24"/>
        </w:rPr>
        <w:t>IN</w:t>
      </w:r>
      <w:r>
        <w:rPr>
          <w:b/>
          <w:spacing w:val="-3"/>
          <w:sz w:val="24"/>
          <w:szCs w:val="24"/>
        </w:rPr>
        <w:t xml:space="preserve"> 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VA</w:t>
      </w:r>
      <w:r>
        <w:rPr>
          <w:b/>
          <w:spacing w:val="1"/>
          <w:sz w:val="24"/>
          <w:szCs w:val="24"/>
        </w:rPr>
        <w:t>L</w:t>
      </w:r>
      <w:r>
        <w:rPr>
          <w:b/>
          <w:sz w:val="24"/>
          <w:szCs w:val="24"/>
        </w:rPr>
        <w:t>UA</w:t>
      </w:r>
      <w:r>
        <w:rPr>
          <w:b/>
          <w:spacing w:val="1"/>
          <w:sz w:val="24"/>
          <w:szCs w:val="24"/>
        </w:rPr>
        <w:t>T</w:t>
      </w:r>
      <w:r>
        <w:rPr>
          <w:b/>
          <w:sz w:val="24"/>
          <w:szCs w:val="24"/>
        </w:rPr>
        <w:t>ING</w:t>
      </w:r>
      <w:r>
        <w:rPr>
          <w:b/>
          <w:spacing w:val="-18"/>
          <w:sz w:val="24"/>
          <w:szCs w:val="24"/>
        </w:rPr>
        <w:t xml:space="preserve"> </w:t>
      </w:r>
      <w:r>
        <w:rPr>
          <w:b/>
          <w:sz w:val="24"/>
          <w:szCs w:val="24"/>
        </w:rPr>
        <w:t>Y</w:t>
      </w:r>
      <w:r>
        <w:rPr>
          <w:b/>
          <w:spacing w:val="1"/>
          <w:sz w:val="24"/>
          <w:szCs w:val="24"/>
        </w:rPr>
        <w:t>O</w:t>
      </w:r>
      <w:r>
        <w:rPr>
          <w:b/>
          <w:sz w:val="24"/>
          <w:szCs w:val="24"/>
        </w:rPr>
        <w:t>UR</w:t>
      </w:r>
      <w:r>
        <w:rPr>
          <w:b/>
          <w:spacing w:val="-5"/>
          <w:sz w:val="24"/>
          <w:szCs w:val="24"/>
        </w:rPr>
        <w:t xml:space="preserve"> </w:t>
      </w:r>
      <w:r>
        <w:rPr>
          <w:b/>
          <w:spacing w:val="2"/>
          <w:sz w:val="24"/>
          <w:szCs w:val="24"/>
        </w:rPr>
        <w:t>C</w:t>
      </w:r>
      <w:r>
        <w:rPr>
          <w:b/>
          <w:sz w:val="24"/>
          <w:szCs w:val="24"/>
        </w:rPr>
        <w:t>R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DI</w:t>
      </w:r>
      <w:r>
        <w:rPr>
          <w:b/>
          <w:spacing w:val="1"/>
          <w:sz w:val="24"/>
          <w:szCs w:val="24"/>
        </w:rPr>
        <w:t>T</w:t>
      </w:r>
      <w:r>
        <w:rPr>
          <w:b/>
          <w:sz w:val="24"/>
          <w:szCs w:val="24"/>
        </w:rPr>
        <w:t>**</w:t>
      </w:r>
    </w:p>
    <w:p w14:paraId="71D877A7" w14:textId="77777777" w:rsidR="00525981" w:rsidRDefault="00525981">
      <w:pPr>
        <w:spacing w:before="3" w:line="180" w:lineRule="exact"/>
        <w:rPr>
          <w:sz w:val="19"/>
          <w:szCs w:val="19"/>
        </w:rPr>
      </w:pPr>
    </w:p>
    <w:p w14:paraId="18734193" w14:textId="77777777" w:rsidR="00525981" w:rsidRDefault="00525981">
      <w:pPr>
        <w:spacing w:line="200" w:lineRule="exact"/>
      </w:pPr>
    </w:p>
    <w:p w14:paraId="18A75A47" w14:textId="77777777" w:rsidR="00525981" w:rsidRDefault="00525981">
      <w:pPr>
        <w:spacing w:line="200" w:lineRule="exact"/>
      </w:pPr>
    </w:p>
    <w:p w14:paraId="673F2045" w14:textId="77777777" w:rsidR="00525981" w:rsidRDefault="00525981">
      <w:pPr>
        <w:spacing w:line="200" w:lineRule="exact"/>
      </w:pPr>
    </w:p>
    <w:p w14:paraId="7BC5E608" w14:textId="77777777" w:rsidR="00525981" w:rsidRDefault="006D05BE">
      <w:pPr>
        <w:spacing w:before="15"/>
        <w:ind w:left="720"/>
        <w:rPr>
          <w:sz w:val="28"/>
          <w:szCs w:val="28"/>
        </w:rPr>
      </w:pPr>
      <w:r>
        <w:rPr>
          <w:b/>
          <w:sz w:val="28"/>
          <w:szCs w:val="28"/>
        </w:rPr>
        <w:t>T</w:t>
      </w:r>
      <w:r>
        <w:rPr>
          <w:b/>
          <w:spacing w:val="-1"/>
          <w:sz w:val="28"/>
          <w:szCs w:val="28"/>
        </w:rPr>
        <w:t>RAD</w:t>
      </w:r>
      <w:r>
        <w:rPr>
          <w:b/>
          <w:sz w:val="28"/>
          <w:szCs w:val="28"/>
        </w:rPr>
        <w:t>E OR</w:t>
      </w:r>
      <w:r>
        <w:rPr>
          <w:b/>
          <w:spacing w:val="-1"/>
          <w:sz w:val="28"/>
          <w:szCs w:val="28"/>
        </w:rPr>
        <w:t xml:space="preserve"> CR</w:t>
      </w:r>
      <w:r>
        <w:rPr>
          <w:b/>
          <w:sz w:val="28"/>
          <w:szCs w:val="28"/>
        </w:rPr>
        <w:t>E</w:t>
      </w:r>
      <w:r>
        <w:rPr>
          <w:b/>
          <w:spacing w:val="-1"/>
          <w:sz w:val="28"/>
          <w:szCs w:val="28"/>
        </w:rPr>
        <w:t>D</w:t>
      </w:r>
      <w:r>
        <w:rPr>
          <w:b/>
          <w:spacing w:val="4"/>
          <w:sz w:val="28"/>
          <w:szCs w:val="28"/>
        </w:rPr>
        <w:t>I</w:t>
      </w:r>
      <w:r>
        <w:rPr>
          <w:b/>
          <w:sz w:val="28"/>
          <w:szCs w:val="28"/>
        </w:rPr>
        <w:t xml:space="preserve">T </w:t>
      </w:r>
      <w:r>
        <w:rPr>
          <w:b/>
          <w:spacing w:val="-1"/>
          <w:sz w:val="28"/>
          <w:szCs w:val="28"/>
        </w:rPr>
        <w:t>R</w:t>
      </w:r>
      <w:r>
        <w:rPr>
          <w:b/>
          <w:sz w:val="28"/>
          <w:szCs w:val="28"/>
        </w:rPr>
        <w:t>E</w:t>
      </w:r>
      <w:r>
        <w:rPr>
          <w:b/>
          <w:spacing w:val="-1"/>
          <w:sz w:val="28"/>
          <w:szCs w:val="28"/>
        </w:rPr>
        <w:t>F</w:t>
      </w:r>
      <w:r>
        <w:rPr>
          <w:b/>
          <w:sz w:val="28"/>
          <w:szCs w:val="28"/>
        </w:rPr>
        <w:t>E</w:t>
      </w:r>
      <w:r>
        <w:rPr>
          <w:b/>
          <w:spacing w:val="-1"/>
          <w:sz w:val="28"/>
          <w:szCs w:val="28"/>
        </w:rPr>
        <w:t>R</w:t>
      </w:r>
      <w:r>
        <w:rPr>
          <w:b/>
          <w:sz w:val="28"/>
          <w:szCs w:val="28"/>
        </w:rPr>
        <w:t>E</w:t>
      </w:r>
      <w:r>
        <w:rPr>
          <w:b/>
          <w:spacing w:val="-1"/>
          <w:sz w:val="28"/>
          <w:szCs w:val="28"/>
        </w:rPr>
        <w:t>NC</w:t>
      </w:r>
      <w:r>
        <w:rPr>
          <w:b/>
          <w:sz w:val="28"/>
          <w:szCs w:val="28"/>
        </w:rPr>
        <w:t>E (</w:t>
      </w:r>
      <w:r>
        <w:rPr>
          <w:b/>
          <w:spacing w:val="1"/>
          <w:sz w:val="28"/>
          <w:szCs w:val="28"/>
        </w:rPr>
        <w:t>a</w:t>
      </w:r>
      <w:r>
        <w:rPr>
          <w:b/>
          <w:sz w:val="28"/>
          <w:szCs w:val="28"/>
        </w:rPr>
        <w:t>tt</w:t>
      </w:r>
      <w:r>
        <w:rPr>
          <w:b/>
          <w:spacing w:val="1"/>
          <w:sz w:val="28"/>
          <w:szCs w:val="28"/>
        </w:rPr>
        <w:t>a</w:t>
      </w:r>
      <w:r>
        <w:rPr>
          <w:b/>
          <w:sz w:val="28"/>
          <w:szCs w:val="28"/>
        </w:rPr>
        <w:t xml:space="preserve">ch </w:t>
      </w:r>
      <w:r>
        <w:rPr>
          <w:b/>
          <w:spacing w:val="-2"/>
          <w:sz w:val="28"/>
          <w:szCs w:val="28"/>
        </w:rPr>
        <w:t>c</w:t>
      </w:r>
      <w:r>
        <w:rPr>
          <w:b/>
          <w:spacing w:val="1"/>
          <w:sz w:val="28"/>
          <w:szCs w:val="28"/>
        </w:rPr>
        <w:t>o</w:t>
      </w:r>
      <w:r>
        <w:rPr>
          <w:b/>
          <w:spacing w:val="-2"/>
          <w:sz w:val="28"/>
          <w:szCs w:val="28"/>
        </w:rPr>
        <w:t>p</w:t>
      </w:r>
      <w:r>
        <w:rPr>
          <w:b/>
          <w:spacing w:val="1"/>
          <w:sz w:val="28"/>
          <w:szCs w:val="28"/>
        </w:rPr>
        <w:t>i</w:t>
      </w:r>
      <w:r>
        <w:rPr>
          <w:b/>
          <w:sz w:val="28"/>
          <w:szCs w:val="28"/>
        </w:rPr>
        <w:t>es</w:t>
      </w:r>
      <w:r>
        <w:rPr>
          <w:b/>
          <w:spacing w:val="-1"/>
          <w:sz w:val="28"/>
          <w:szCs w:val="28"/>
        </w:rPr>
        <w:t xml:space="preserve"> </w:t>
      </w:r>
      <w:r>
        <w:rPr>
          <w:b/>
          <w:spacing w:val="1"/>
          <w:sz w:val="28"/>
          <w:szCs w:val="28"/>
        </w:rPr>
        <w:t>i</w:t>
      </w:r>
      <w:r>
        <w:rPr>
          <w:b/>
          <w:sz w:val="28"/>
          <w:szCs w:val="28"/>
        </w:rPr>
        <w:t>f nee</w:t>
      </w:r>
      <w:r>
        <w:rPr>
          <w:b/>
          <w:spacing w:val="-2"/>
          <w:sz w:val="28"/>
          <w:szCs w:val="28"/>
        </w:rPr>
        <w:t>de</w:t>
      </w:r>
      <w:r>
        <w:rPr>
          <w:b/>
          <w:sz w:val="28"/>
          <w:szCs w:val="28"/>
        </w:rPr>
        <w:t>d):</w:t>
      </w:r>
    </w:p>
    <w:p w14:paraId="7216C17B" w14:textId="77777777" w:rsidR="00525981" w:rsidRDefault="00525981">
      <w:pPr>
        <w:spacing w:before="1" w:line="120" w:lineRule="exact"/>
        <w:rPr>
          <w:sz w:val="12"/>
          <w:szCs w:val="12"/>
        </w:rPr>
      </w:pPr>
    </w:p>
    <w:p w14:paraId="6E098032" w14:textId="77777777" w:rsidR="00525981" w:rsidRDefault="00525981">
      <w:pPr>
        <w:spacing w:line="200" w:lineRule="exact"/>
      </w:pPr>
    </w:p>
    <w:p w14:paraId="7D87E962" w14:textId="77777777" w:rsidR="00525981" w:rsidRDefault="006D05BE">
      <w:pPr>
        <w:tabs>
          <w:tab w:val="left" w:pos="9220"/>
        </w:tabs>
        <w:ind w:left="720"/>
        <w:rPr>
          <w:sz w:val="28"/>
          <w:szCs w:val="28"/>
        </w:rPr>
      </w:pPr>
      <w:r>
        <w:rPr>
          <w:b/>
          <w:spacing w:val="-1"/>
          <w:sz w:val="28"/>
          <w:szCs w:val="28"/>
        </w:rPr>
        <w:t>NAM</w:t>
      </w:r>
      <w:r>
        <w:rPr>
          <w:b/>
          <w:sz w:val="28"/>
          <w:szCs w:val="28"/>
        </w:rPr>
        <w:t>E:</w:t>
      </w:r>
      <w:r>
        <w:rPr>
          <w:b/>
          <w:sz w:val="28"/>
          <w:szCs w:val="28"/>
          <w:u w:val="single" w:color="000000"/>
        </w:rPr>
        <w:t xml:space="preserve"> </w:t>
      </w:r>
      <w:r>
        <w:rPr>
          <w:b/>
          <w:sz w:val="28"/>
          <w:szCs w:val="28"/>
          <w:u w:val="single" w:color="000000"/>
        </w:rPr>
        <w:tab/>
      </w:r>
    </w:p>
    <w:p w14:paraId="6211521B" w14:textId="77777777" w:rsidR="00525981" w:rsidRDefault="00525981">
      <w:pPr>
        <w:spacing w:before="6" w:line="100" w:lineRule="exact"/>
        <w:rPr>
          <w:sz w:val="10"/>
          <w:szCs w:val="10"/>
        </w:rPr>
      </w:pPr>
    </w:p>
    <w:p w14:paraId="4D87B93D" w14:textId="77777777" w:rsidR="00525981" w:rsidRDefault="00525981">
      <w:pPr>
        <w:spacing w:line="200" w:lineRule="exact"/>
      </w:pPr>
    </w:p>
    <w:p w14:paraId="6ADA346C" w14:textId="77777777" w:rsidR="00525981" w:rsidRDefault="006D05BE">
      <w:pPr>
        <w:tabs>
          <w:tab w:val="left" w:pos="9260"/>
        </w:tabs>
        <w:spacing w:before="15"/>
        <w:ind w:left="720"/>
        <w:rPr>
          <w:sz w:val="28"/>
          <w:szCs w:val="28"/>
        </w:rPr>
      </w:pPr>
      <w:r>
        <w:rPr>
          <w:b/>
          <w:spacing w:val="-1"/>
          <w:sz w:val="28"/>
          <w:szCs w:val="28"/>
        </w:rPr>
        <w:t>ADDR</w:t>
      </w:r>
      <w:r>
        <w:rPr>
          <w:b/>
          <w:sz w:val="28"/>
          <w:szCs w:val="28"/>
        </w:rPr>
        <w:t>ESS:</w:t>
      </w:r>
      <w:r>
        <w:rPr>
          <w:b/>
          <w:sz w:val="28"/>
          <w:szCs w:val="28"/>
          <w:u w:val="single" w:color="000000"/>
        </w:rPr>
        <w:t xml:space="preserve"> </w:t>
      </w:r>
      <w:r>
        <w:rPr>
          <w:b/>
          <w:sz w:val="28"/>
          <w:szCs w:val="28"/>
          <w:u w:val="single" w:color="000000"/>
        </w:rPr>
        <w:tab/>
      </w:r>
    </w:p>
    <w:p w14:paraId="5019F637" w14:textId="77777777" w:rsidR="00525981" w:rsidRDefault="00525981">
      <w:pPr>
        <w:spacing w:before="8" w:line="100" w:lineRule="exact"/>
        <w:rPr>
          <w:sz w:val="10"/>
          <w:szCs w:val="10"/>
        </w:rPr>
      </w:pPr>
    </w:p>
    <w:p w14:paraId="0F0773E0" w14:textId="77777777" w:rsidR="00525981" w:rsidRDefault="00525981">
      <w:pPr>
        <w:spacing w:line="200" w:lineRule="exact"/>
      </w:pPr>
    </w:p>
    <w:p w14:paraId="2BF50E53" w14:textId="77777777" w:rsidR="00525981" w:rsidRDefault="006D05BE">
      <w:pPr>
        <w:tabs>
          <w:tab w:val="left" w:pos="9200"/>
        </w:tabs>
        <w:spacing w:before="15"/>
        <w:ind w:left="720"/>
        <w:rPr>
          <w:sz w:val="28"/>
          <w:szCs w:val="28"/>
        </w:rPr>
      </w:pPr>
      <w:r>
        <w:rPr>
          <w:b/>
          <w:spacing w:val="-1"/>
          <w:sz w:val="28"/>
          <w:szCs w:val="28"/>
        </w:rPr>
        <w:t>C</w:t>
      </w:r>
      <w:r>
        <w:rPr>
          <w:b/>
          <w:spacing w:val="1"/>
          <w:sz w:val="28"/>
          <w:szCs w:val="28"/>
        </w:rPr>
        <w:t>I</w:t>
      </w:r>
      <w:r>
        <w:rPr>
          <w:b/>
          <w:sz w:val="28"/>
          <w:szCs w:val="28"/>
        </w:rPr>
        <w:t>T</w:t>
      </w:r>
      <w:r>
        <w:rPr>
          <w:b/>
          <w:spacing w:val="-1"/>
          <w:sz w:val="28"/>
          <w:szCs w:val="28"/>
        </w:rPr>
        <w:t>Y</w:t>
      </w:r>
      <w:r>
        <w:rPr>
          <w:b/>
          <w:spacing w:val="1"/>
          <w:sz w:val="28"/>
          <w:szCs w:val="28"/>
        </w:rPr>
        <w:t>/</w:t>
      </w:r>
      <w:r>
        <w:rPr>
          <w:b/>
          <w:sz w:val="28"/>
          <w:szCs w:val="28"/>
        </w:rPr>
        <w:t>ST</w:t>
      </w:r>
      <w:r>
        <w:rPr>
          <w:b/>
          <w:spacing w:val="-1"/>
          <w:sz w:val="28"/>
          <w:szCs w:val="28"/>
        </w:rPr>
        <w:t>A</w:t>
      </w:r>
      <w:r>
        <w:rPr>
          <w:b/>
          <w:sz w:val="28"/>
          <w:szCs w:val="28"/>
        </w:rPr>
        <w:t>T</w:t>
      </w:r>
      <w:r>
        <w:rPr>
          <w:b/>
          <w:spacing w:val="-2"/>
          <w:sz w:val="28"/>
          <w:szCs w:val="28"/>
        </w:rPr>
        <w:t>E</w:t>
      </w:r>
      <w:r>
        <w:rPr>
          <w:b/>
          <w:spacing w:val="1"/>
          <w:sz w:val="28"/>
          <w:szCs w:val="28"/>
        </w:rPr>
        <w:t>/</w:t>
      </w:r>
      <w:r>
        <w:rPr>
          <w:b/>
          <w:spacing w:val="-5"/>
          <w:sz w:val="28"/>
          <w:szCs w:val="28"/>
        </w:rPr>
        <w:t>Z</w:t>
      </w:r>
      <w:r>
        <w:rPr>
          <w:b/>
          <w:spacing w:val="1"/>
          <w:sz w:val="28"/>
          <w:szCs w:val="28"/>
        </w:rPr>
        <w:t>I</w:t>
      </w:r>
      <w:r>
        <w:rPr>
          <w:b/>
          <w:spacing w:val="-1"/>
          <w:sz w:val="28"/>
          <w:szCs w:val="28"/>
        </w:rPr>
        <w:t>P</w:t>
      </w:r>
      <w:r>
        <w:rPr>
          <w:b/>
          <w:spacing w:val="3"/>
          <w:sz w:val="28"/>
          <w:szCs w:val="28"/>
        </w:rPr>
        <w:t>:</w:t>
      </w:r>
      <w:r>
        <w:rPr>
          <w:b/>
          <w:sz w:val="28"/>
          <w:szCs w:val="28"/>
          <w:u w:val="single" w:color="000000"/>
        </w:rPr>
        <w:t xml:space="preserve"> </w:t>
      </w:r>
      <w:r>
        <w:rPr>
          <w:b/>
          <w:sz w:val="28"/>
          <w:szCs w:val="28"/>
          <w:u w:val="single" w:color="000000"/>
        </w:rPr>
        <w:tab/>
      </w:r>
    </w:p>
    <w:p w14:paraId="73335799" w14:textId="77777777" w:rsidR="00525981" w:rsidRDefault="00525981">
      <w:pPr>
        <w:spacing w:before="6" w:line="100" w:lineRule="exact"/>
        <w:rPr>
          <w:sz w:val="10"/>
          <w:szCs w:val="10"/>
        </w:rPr>
      </w:pPr>
    </w:p>
    <w:p w14:paraId="13B4736F" w14:textId="77777777" w:rsidR="00525981" w:rsidRDefault="00525981">
      <w:pPr>
        <w:spacing w:line="200" w:lineRule="exact"/>
      </w:pPr>
    </w:p>
    <w:p w14:paraId="0CBD1DB4" w14:textId="77777777" w:rsidR="00525981" w:rsidRDefault="006D05BE">
      <w:pPr>
        <w:tabs>
          <w:tab w:val="left" w:pos="9300"/>
        </w:tabs>
        <w:spacing w:before="15"/>
        <w:ind w:left="720"/>
        <w:rPr>
          <w:sz w:val="28"/>
          <w:szCs w:val="28"/>
        </w:rPr>
      </w:pPr>
      <w:r>
        <w:rPr>
          <w:b/>
          <w:spacing w:val="-1"/>
          <w:sz w:val="28"/>
          <w:szCs w:val="28"/>
        </w:rPr>
        <w:t>C</w:t>
      </w:r>
      <w:r>
        <w:rPr>
          <w:b/>
          <w:sz w:val="28"/>
          <w:szCs w:val="28"/>
        </w:rPr>
        <w:t>O</w:t>
      </w:r>
      <w:r>
        <w:rPr>
          <w:b/>
          <w:spacing w:val="-1"/>
          <w:sz w:val="28"/>
          <w:szCs w:val="28"/>
        </w:rPr>
        <w:t>N</w:t>
      </w:r>
      <w:r>
        <w:rPr>
          <w:b/>
          <w:sz w:val="28"/>
          <w:szCs w:val="28"/>
        </w:rPr>
        <w:t>T</w:t>
      </w:r>
      <w:r>
        <w:rPr>
          <w:b/>
          <w:spacing w:val="-1"/>
          <w:sz w:val="28"/>
          <w:szCs w:val="28"/>
        </w:rPr>
        <w:t>AC</w:t>
      </w:r>
      <w:r>
        <w:rPr>
          <w:b/>
          <w:sz w:val="28"/>
          <w:szCs w:val="28"/>
        </w:rPr>
        <w:t xml:space="preserve">T </w:t>
      </w:r>
      <w:r>
        <w:rPr>
          <w:b/>
          <w:spacing w:val="-1"/>
          <w:sz w:val="28"/>
          <w:szCs w:val="28"/>
        </w:rPr>
        <w:t>NAM</w:t>
      </w:r>
      <w:r>
        <w:rPr>
          <w:b/>
          <w:sz w:val="28"/>
          <w:szCs w:val="28"/>
        </w:rPr>
        <w:t>E</w:t>
      </w:r>
      <w:r>
        <w:rPr>
          <w:b/>
          <w:spacing w:val="3"/>
          <w:sz w:val="28"/>
          <w:szCs w:val="28"/>
        </w:rPr>
        <w:t>:</w:t>
      </w:r>
      <w:r>
        <w:rPr>
          <w:b/>
          <w:sz w:val="28"/>
          <w:szCs w:val="28"/>
          <w:u w:val="single" w:color="000000"/>
        </w:rPr>
        <w:t xml:space="preserve"> </w:t>
      </w:r>
      <w:r>
        <w:rPr>
          <w:b/>
          <w:sz w:val="28"/>
          <w:szCs w:val="28"/>
          <w:u w:val="single" w:color="000000"/>
        </w:rPr>
        <w:tab/>
      </w:r>
    </w:p>
    <w:p w14:paraId="4E293498" w14:textId="77777777" w:rsidR="00525981" w:rsidRDefault="00525981">
      <w:pPr>
        <w:spacing w:before="6" w:line="100" w:lineRule="exact"/>
        <w:rPr>
          <w:sz w:val="10"/>
          <w:szCs w:val="10"/>
        </w:rPr>
      </w:pPr>
    </w:p>
    <w:p w14:paraId="1DD37985" w14:textId="77777777" w:rsidR="00525981" w:rsidRDefault="00525981">
      <w:pPr>
        <w:spacing w:line="200" w:lineRule="exact"/>
      </w:pPr>
    </w:p>
    <w:p w14:paraId="54E9B609" w14:textId="77777777" w:rsidR="00525981" w:rsidRDefault="006D05BE">
      <w:pPr>
        <w:tabs>
          <w:tab w:val="left" w:pos="9200"/>
        </w:tabs>
        <w:spacing w:before="15"/>
        <w:ind w:left="720"/>
        <w:rPr>
          <w:sz w:val="28"/>
          <w:szCs w:val="28"/>
        </w:rPr>
      </w:pPr>
      <w:r>
        <w:rPr>
          <w:b/>
          <w:spacing w:val="-1"/>
          <w:sz w:val="28"/>
          <w:szCs w:val="28"/>
        </w:rPr>
        <w:t>C</w:t>
      </w:r>
      <w:r>
        <w:rPr>
          <w:b/>
          <w:sz w:val="28"/>
          <w:szCs w:val="28"/>
        </w:rPr>
        <w:t>O</w:t>
      </w:r>
      <w:r>
        <w:rPr>
          <w:b/>
          <w:spacing w:val="-1"/>
          <w:sz w:val="28"/>
          <w:szCs w:val="28"/>
        </w:rPr>
        <w:t>N</w:t>
      </w:r>
      <w:r>
        <w:rPr>
          <w:b/>
          <w:sz w:val="28"/>
          <w:szCs w:val="28"/>
        </w:rPr>
        <w:t>T</w:t>
      </w:r>
      <w:r>
        <w:rPr>
          <w:b/>
          <w:spacing w:val="-1"/>
          <w:sz w:val="28"/>
          <w:szCs w:val="28"/>
        </w:rPr>
        <w:t>AC</w:t>
      </w:r>
      <w:r>
        <w:rPr>
          <w:b/>
          <w:sz w:val="28"/>
          <w:szCs w:val="28"/>
        </w:rPr>
        <w:t xml:space="preserve">T </w:t>
      </w:r>
      <w:r>
        <w:rPr>
          <w:b/>
          <w:spacing w:val="-1"/>
          <w:sz w:val="28"/>
          <w:szCs w:val="28"/>
        </w:rPr>
        <w:t>FA</w:t>
      </w:r>
      <w:r>
        <w:rPr>
          <w:b/>
          <w:sz w:val="28"/>
          <w:szCs w:val="28"/>
        </w:rPr>
        <w:t>X</w:t>
      </w:r>
      <w:r>
        <w:rPr>
          <w:b/>
          <w:spacing w:val="1"/>
          <w:sz w:val="28"/>
          <w:szCs w:val="28"/>
        </w:rPr>
        <w:t xml:space="preserve"> </w:t>
      </w:r>
      <w:r>
        <w:rPr>
          <w:b/>
          <w:spacing w:val="2"/>
          <w:sz w:val="28"/>
          <w:szCs w:val="28"/>
        </w:rPr>
        <w:t>N</w:t>
      </w:r>
      <w:r>
        <w:rPr>
          <w:b/>
          <w:spacing w:val="-1"/>
          <w:sz w:val="28"/>
          <w:szCs w:val="28"/>
        </w:rPr>
        <w:t>UM</w:t>
      </w:r>
      <w:r>
        <w:rPr>
          <w:b/>
          <w:sz w:val="28"/>
          <w:szCs w:val="28"/>
        </w:rPr>
        <w:t>BE</w:t>
      </w:r>
      <w:r>
        <w:rPr>
          <w:b/>
          <w:spacing w:val="-1"/>
          <w:sz w:val="28"/>
          <w:szCs w:val="28"/>
        </w:rPr>
        <w:t>R</w:t>
      </w:r>
      <w:r>
        <w:rPr>
          <w:b/>
          <w:sz w:val="28"/>
          <w:szCs w:val="28"/>
        </w:rPr>
        <w:t>:</w:t>
      </w:r>
      <w:r>
        <w:rPr>
          <w:b/>
          <w:sz w:val="28"/>
          <w:szCs w:val="28"/>
          <w:u w:val="single" w:color="000000"/>
        </w:rPr>
        <w:t xml:space="preserve"> </w:t>
      </w:r>
      <w:r>
        <w:rPr>
          <w:b/>
          <w:sz w:val="28"/>
          <w:szCs w:val="28"/>
          <w:u w:val="single" w:color="000000"/>
        </w:rPr>
        <w:tab/>
      </w:r>
    </w:p>
    <w:p w14:paraId="24F9657E" w14:textId="77777777" w:rsidR="00525981" w:rsidRDefault="00525981">
      <w:pPr>
        <w:spacing w:before="8" w:line="100" w:lineRule="exact"/>
        <w:rPr>
          <w:sz w:val="10"/>
          <w:szCs w:val="10"/>
        </w:rPr>
      </w:pPr>
    </w:p>
    <w:p w14:paraId="0EB74DAC" w14:textId="77777777" w:rsidR="00525981" w:rsidRDefault="00525981">
      <w:pPr>
        <w:spacing w:line="200" w:lineRule="exact"/>
      </w:pPr>
    </w:p>
    <w:p w14:paraId="292B6A1F" w14:textId="77777777" w:rsidR="00525981" w:rsidRDefault="006D05BE">
      <w:pPr>
        <w:tabs>
          <w:tab w:val="left" w:pos="9340"/>
        </w:tabs>
        <w:spacing w:before="15"/>
        <w:ind w:left="720"/>
        <w:rPr>
          <w:sz w:val="28"/>
          <w:szCs w:val="28"/>
        </w:rPr>
      </w:pPr>
      <w:r>
        <w:rPr>
          <w:b/>
          <w:spacing w:val="-1"/>
          <w:sz w:val="28"/>
          <w:szCs w:val="28"/>
        </w:rPr>
        <w:t>C</w:t>
      </w:r>
      <w:r>
        <w:rPr>
          <w:b/>
          <w:sz w:val="28"/>
          <w:szCs w:val="28"/>
        </w:rPr>
        <w:t>O</w:t>
      </w:r>
      <w:r>
        <w:rPr>
          <w:b/>
          <w:spacing w:val="-1"/>
          <w:sz w:val="28"/>
          <w:szCs w:val="28"/>
        </w:rPr>
        <w:t>N</w:t>
      </w:r>
      <w:r>
        <w:rPr>
          <w:b/>
          <w:sz w:val="28"/>
          <w:szCs w:val="28"/>
        </w:rPr>
        <w:t>T</w:t>
      </w:r>
      <w:r>
        <w:rPr>
          <w:b/>
          <w:spacing w:val="-1"/>
          <w:sz w:val="28"/>
          <w:szCs w:val="28"/>
        </w:rPr>
        <w:t>AC</w:t>
      </w:r>
      <w:r>
        <w:rPr>
          <w:b/>
          <w:sz w:val="28"/>
          <w:szCs w:val="28"/>
        </w:rPr>
        <w:t>T E-</w:t>
      </w:r>
      <w:r>
        <w:rPr>
          <w:b/>
          <w:spacing w:val="-1"/>
          <w:sz w:val="28"/>
          <w:szCs w:val="28"/>
        </w:rPr>
        <w:t>MA</w:t>
      </w:r>
      <w:r>
        <w:rPr>
          <w:b/>
          <w:spacing w:val="1"/>
          <w:sz w:val="28"/>
          <w:szCs w:val="28"/>
        </w:rPr>
        <w:t>I</w:t>
      </w:r>
      <w:r>
        <w:rPr>
          <w:b/>
          <w:sz w:val="28"/>
          <w:szCs w:val="28"/>
        </w:rPr>
        <w:t>L:</w:t>
      </w:r>
      <w:r>
        <w:rPr>
          <w:b/>
          <w:sz w:val="28"/>
          <w:szCs w:val="28"/>
          <w:u w:val="single" w:color="000000"/>
        </w:rPr>
        <w:t xml:space="preserve"> </w:t>
      </w:r>
      <w:r>
        <w:rPr>
          <w:b/>
          <w:sz w:val="28"/>
          <w:szCs w:val="28"/>
          <w:u w:val="single" w:color="000000"/>
        </w:rPr>
        <w:tab/>
      </w:r>
    </w:p>
    <w:p w14:paraId="0192E84E" w14:textId="77777777" w:rsidR="00525981" w:rsidRDefault="00525981">
      <w:pPr>
        <w:spacing w:before="6" w:line="100" w:lineRule="exact"/>
        <w:rPr>
          <w:sz w:val="10"/>
          <w:szCs w:val="10"/>
        </w:rPr>
      </w:pPr>
    </w:p>
    <w:p w14:paraId="7BE69EEC" w14:textId="77777777" w:rsidR="00525981" w:rsidRDefault="00525981">
      <w:pPr>
        <w:spacing w:line="200" w:lineRule="exact"/>
      </w:pPr>
    </w:p>
    <w:p w14:paraId="596BB27A" w14:textId="77777777" w:rsidR="00525981" w:rsidRDefault="006D05BE">
      <w:pPr>
        <w:tabs>
          <w:tab w:val="left" w:pos="9340"/>
        </w:tabs>
        <w:spacing w:before="15"/>
        <w:ind w:left="720"/>
        <w:rPr>
          <w:sz w:val="28"/>
          <w:szCs w:val="28"/>
        </w:rPr>
      </w:pPr>
      <w:r>
        <w:rPr>
          <w:b/>
          <w:spacing w:val="-1"/>
          <w:sz w:val="28"/>
          <w:szCs w:val="28"/>
        </w:rPr>
        <w:t>C</w:t>
      </w:r>
      <w:r>
        <w:rPr>
          <w:b/>
          <w:sz w:val="28"/>
          <w:szCs w:val="28"/>
        </w:rPr>
        <w:t>O</w:t>
      </w:r>
      <w:r>
        <w:rPr>
          <w:b/>
          <w:spacing w:val="-1"/>
          <w:sz w:val="28"/>
          <w:szCs w:val="28"/>
        </w:rPr>
        <w:t>N</w:t>
      </w:r>
      <w:r>
        <w:rPr>
          <w:b/>
          <w:sz w:val="28"/>
          <w:szCs w:val="28"/>
        </w:rPr>
        <w:t>T</w:t>
      </w:r>
      <w:r>
        <w:rPr>
          <w:b/>
          <w:spacing w:val="-1"/>
          <w:sz w:val="28"/>
          <w:szCs w:val="28"/>
        </w:rPr>
        <w:t>AC</w:t>
      </w:r>
      <w:r>
        <w:rPr>
          <w:b/>
          <w:sz w:val="28"/>
          <w:szCs w:val="28"/>
        </w:rPr>
        <w:t xml:space="preserve">T </w:t>
      </w:r>
      <w:r>
        <w:rPr>
          <w:b/>
          <w:spacing w:val="-1"/>
          <w:sz w:val="28"/>
          <w:szCs w:val="28"/>
        </w:rPr>
        <w:t>P</w:t>
      </w:r>
      <w:r>
        <w:rPr>
          <w:b/>
          <w:sz w:val="28"/>
          <w:szCs w:val="28"/>
        </w:rPr>
        <w:t>HO</w:t>
      </w:r>
      <w:r>
        <w:rPr>
          <w:b/>
          <w:spacing w:val="2"/>
          <w:sz w:val="28"/>
          <w:szCs w:val="28"/>
        </w:rPr>
        <w:t>N</w:t>
      </w:r>
      <w:r>
        <w:rPr>
          <w:b/>
          <w:sz w:val="28"/>
          <w:szCs w:val="28"/>
        </w:rPr>
        <w:t xml:space="preserve">E </w:t>
      </w:r>
      <w:r>
        <w:rPr>
          <w:b/>
          <w:spacing w:val="-1"/>
          <w:sz w:val="28"/>
          <w:szCs w:val="28"/>
        </w:rPr>
        <w:t>NUM</w:t>
      </w:r>
      <w:r>
        <w:rPr>
          <w:b/>
          <w:sz w:val="28"/>
          <w:szCs w:val="28"/>
        </w:rPr>
        <w:t>BE</w:t>
      </w:r>
      <w:r>
        <w:rPr>
          <w:b/>
          <w:spacing w:val="-1"/>
          <w:sz w:val="28"/>
          <w:szCs w:val="28"/>
        </w:rPr>
        <w:t>R</w:t>
      </w:r>
      <w:r>
        <w:rPr>
          <w:b/>
          <w:sz w:val="28"/>
          <w:szCs w:val="28"/>
        </w:rPr>
        <w:t>:</w:t>
      </w:r>
      <w:r>
        <w:rPr>
          <w:b/>
          <w:sz w:val="28"/>
          <w:szCs w:val="28"/>
          <w:u w:val="single" w:color="000000"/>
        </w:rPr>
        <w:t xml:space="preserve"> </w:t>
      </w:r>
      <w:r>
        <w:rPr>
          <w:b/>
          <w:sz w:val="28"/>
          <w:szCs w:val="28"/>
          <w:u w:val="single" w:color="000000"/>
        </w:rPr>
        <w:tab/>
      </w:r>
    </w:p>
    <w:p w14:paraId="13AAE989" w14:textId="77777777" w:rsidR="00525981" w:rsidRDefault="00525981">
      <w:pPr>
        <w:spacing w:before="6" w:line="120" w:lineRule="exact"/>
        <w:rPr>
          <w:sz w:val="13"/>
          <w:szCs w:val="13"/>
        </w:rPr>
      </w:pPr>
    </w:p>
    <w:p w14:paraId="1ECDDFDF" w14:textId="77777777" w:rsidR="00525981" w:rsidRDefault="00525981">
      <w:pPr>
        <w:spacing w:line="200" w:lineRule="exact"/>
      </w:pPr>
    </w:p>
    <w:p w14:paraId="5B124334" w14:textId="77777777" w:rsidR="00525981" w:rsidRDefault="00525981">
      <w:pPr>
        <w:spacing w:line="200" w:lineRule="exact"/>
      </w:pPr>
    </w:p>
    <w:p w14:paraId="66A90FE2" w14:textId="77777777" w:rsidR="00525981" w:rsidRDefault="006D05BE">
      <w:pPr>
        <w:spacing w:before="15"/>
        <w:ind w:left="720"/>
        <w:rPr>
          <w:sz w:val="28"/>
          <w:szCs w:val="28"/>
        </w:rPr>
      </w:pPr>
      <w:r>
        <w:rPr>
          <w:b/>
          <w:sz w:val="28"/>
          <w:szCs w:val="28"/>
        </w:rPr>
        <w:t>T</w:t>
      </w:r>
      <w:r>
        <w:rPr>
          <w:b/>
          <w:spacing w:val="-1"/>
          <w:sz w:val="28"/>
          <w:szCs w:val="28"/>
        </w:rPr>
        <w:t>RAD</w:t>
      </w:r>
      <w:r>
        <w:rPr>
          <w:b/>
          <w:sz w:val="28"/>
          <w:szCs w:val="28"/>
        </w:rPr>
        <w:t>E OR</w:t>
      </w:r>
      <w:r>
        <w:rPr>
          <w:b/>
          <w:spacing w:val="-1"/>
          <w:sz w:val="28"/>
          <w:szCs w:val="28"/>
        </w:rPr>
        <w:t xml:space="preserve"> CR</w:t>
      </w:r>
      <w:r>
        <w:rPr>
          <w:b/>
          <w:sz w:val="28"/>
          <w:szCs w:val="28"/>
        </w:rPr>
        <w:t>E</w:t>
      </w:r>
      <w:r>
        <w:rPr>
          <w:b/>
          <w:spacing w:val="-1"/>
          <w:sz w:val="28"/>
          <w:szCs w:val="28"/>
        </w:rPr>
        <w:t>D</w:t>
      </w:r>
      <w:r>
        <w:rPr>
          <w:b/>
          <w:spacing w:val="4"/>
          <w:sz w:val="28"/>
          <w:szCs w:val="28"/>
        </w:rPr>
        <w:t>I</w:t>
      </w:r>
      <w:r>
        <w:rPr>
          <w:b/>
          <w:sz w:val="28"/>
          <w:szCs w:val="28"/>
        </w:rPr>
        <w:t xml:space="preserve">T </w:t>
      </w:r>
      <w:r>
        <w:rPr>
          <w:b/>
          <w:spacing w:val="-1"/>
          <w:sz w:val="28"/>
          <w:szCs w:val="28"/>
        </w:rPr>
        <w:t>R</w:t>
      </w:r>
      <w:r>
        <w:rPr>
          <w:b/>
          <w:sz w:val="28"/>
          <w:szCs w:val="28"/>
        </w:rPr>
        <w:t>E</w:t>
      </w:r>
      <w:r>
        <w:rPr>
          <w:b/>
          <w:spacing w:val="-1"/>
          <w:sz w:val="28"/>
          <w:szCs w:val="28"/>
        </w:rPr>
        <w:t>F</w:t>
      </w:r>
      <w:r>
        <w:rPr>
          <w:b/>
          <w:sz w:val="28"/>
          <w:szCs w:val="28"/>
        </w:rPr>
        <w:t>E</w:t>
      </w:r>
      <w:r>
        <w:rPr>
          <w:b/>
          <w:spacing w:val="-1"/>
          <w:sz w:val="28"/>
          <w:szCs w:val="28"/>
        </w:rPr>
        <w:t>R</w:t>
      </w:r>
      <w:r>
        <w:rPr>
          <w:b/>
          <w:sz w:val="28"/>
          <w:szCs w:val="28"/>
        </w:rPr>
        <w:t>E</w:t>
      </w:r>
      <w:r>
        <w:rPr>
          <w:b/>
          <w:spacing w:val="-1"/>
          <w:sz w:val="28"/>
          <w:szCs w:val="28"/>
        </w:rPr>
        <w:t>NC</w:t>
      </w:r>
      <w:r>
        <w:rPr>
          <w:b/>
          <w:sz w:val="28"/>
          <w:szCs w:val="28"/>
        </w:rPr>
        <w:t>E:</w:t>
      </w:r>
    </w:p>
    <w:p w14:paraId="7ED343D0" w14:textId="77777777" w:rsidR="00525981" w:rsidRDefault="00525981">
      <w:pPr>
        <w:spacing w:before="1" w:line="120" w:lineRule="exact"/>
        <w:rPr>
          <w:sz w:val="12"/>
          <w:szCs w:val="12"/>
        </w:rPr>
      </w:pPr>
    </w:p>
    <w:p w14:paraId="09DD864A" w14:textId="77777777" w:rsidR="00525981" w:rsidRDefault="00525981">
      <w:pPr>
        <w:spacing w:line="200" w:lineRule="exact"/>
      </w:pPr>
    </w:p>
    <w:p w14:paraId="127584F3" w14:textId="77777777" w:rsidR="00525981" w:rsidRDefault="006D05BE">
      <w:pPr>
        <w:tabs>
          <w:tab w:val="left" w:pos="9220"/>
        </w:tabs>
        <w:ind w:left="720"/>
        <w:rPr>
          <w:sz w:val="28"/>
          <w:szCs w:val="28"/>
        </w:rPr>
      </w:pPr>
      <w:r>
        <w:rPr>
          <w:b/>
          <w:spacing w:val="-1"/>
          <w:sz w:val="28"/>
          <w:szCs w:val="28"/>
        </w:rPr>
        <w:t>NAM</w:t>
      </w:r>
      <w:r>
        <w:rPr>
          <w:b/>
          <w:sz w:val="28"/>
          <w:szCs w:val="28"/>
        </w:rPr>
        <w:t>E:</w:t>
      </w:r>
      <w:r>
        <w:rPr>
          <w:b/>
          <w:sz w:val="28"/>
          <w:szCs w:val="28"/>
          <w:u w:val="single" w:color="000000"/>
        </w:rPr>
        <w:t xml:space="preserve"> </w:t>
      </w:r>
      <w:r>
        <w:rPr>
          <w:b/>
          <w:sz w:val="28"/>
          <w:szCs w:val="28"/>
          <w:u w:val="single" w:color="000000"/>
        </w:rPr>
        <w:tab/>
      </w:r>
    </w:p>
    <w:p w14:paraId="417A1D5E" w14:textId="77777777" w:rsidR="00525981" w:rsidRDefault="00525981">
      <w:pPr>
        <w:spacing w:before="8" w:line="100" w:lineRule="exact"/>
        <w:rPr>
          <w:sz w:val="10"/>
          <w:szCs w:val="10"/>
        </w:rPr>
      </w:pPr>
    </w:p>
    <w:p w14:paraId="04C576BE" w14:textId="77777777" w:rsidR="00525981" w:rsidRDefault="00525981">
      <w:pPr>
        <w:spacing w:line="200" w:lineRule="exact"/>
      </w:pPr>
    </w:p>
    <w:p w14:paraId="26691777" w14:textId="77777777" w:rsidR="00525981" w:rsidRDefault="006D05BE">
      <w:pPr>
        <w:tabs>
          <w:tab w:val="left" w:pos="9260"/>
        </w:tabs>
        <w:spacing w:before="15"/>
        <w:ind w:left="720"/>
        <w:rPr>
          <w:sz w:val="28"/>
          <w:szCs w:val="28"/>
        </w:rPr>
      </w:pPr>
      <w:r>
        <w:rPr>
          <w:b/>
          <w:spacing w:val="-1"/>
          <w:sz w:val="28"/>
          <w:szCs w:val="28"/>
        </w:rPr>
        <w:t>ADDR</w:t>
      </w:r>
      <w:r>
        <w:rPr>
          <w:b/>
          <w:sz w:val="28"/>
          <w:szCs w:val="28"/>
        </w:rPr>
        <w:t>ESS:</w:t>
      </w:r>
      <w:r>
        <w:rPr>
          <w:b/>
          <w:sz w:val="28"/>
          <w:szCs w:val="28"/>
          <w:u w:val="single" w:color="000000"/>
        </w:rPr>
        <w:t xml:space="preserve"> </w:t>
      </w:r>
      <w:r>
        <w:rPr>
          <w:b/>
          <w:sz w:val="28"/>
          <w:szCs w:val="28"/>
          <w:u w:val="single" w:color="000000"/>
        </w:rPr>
        <w:tab/>
      </w:r>
    </w:p>
    <w:p w14:paraId="28B5EBCD" w14:textId="77777777" w:rsidR="00525981" w:rsidRDefault="00525981">
      <w:pPr>
        <w:spacing w:before="6" w:line="100" w:lineRule="exact"/>
        <w:rPr>
          <w:sz w:val="10"/>
          <w:szCs w:val="10"/>
        </w:rPr>
      </w:pPr>
    </w:p>
    <w:p w14:paraId="6623DA75" w14:textId="77777777" w:rsidR="00525981" w:rsidRDefault="00525981">
      <w:pPr>
        <w:spacing w:line="200" w:lineRule="exact"/>
      </w:pPr>
    </w:p>
    <w:p w14:paraId="0880A32F" w14:textId="77777777" w:rsidR="00525981" w:rsidRDefault="006D05BE">
      <w:pPr>
        <w:tabs>
          <w:tab w:val="left" w:pos="9200"/>
        </w:tabs>
        <w:spacing w:before="15"/>
        <w:ind w:left="720"/>
        <w:rPr>
          <w:sz w:val="28"/>
          <w:szCs w:val="28"/>
        </w:rPr>
      </w:pPr>
      <w:r>
        <w:rPr>
          <w:b/>
          <w:spacing w:val="-1"/>
          <w:sz w:val="28"/>
          <w:szCs w:val="28"/>
        </w:rPr>
        <w:t>C</w:t>
      </w:r>
      <w:r>
        <w:rPr>
          <w:b/>
          <w:spacing w:val="1"/>
          <w:sz w:val="28"/>
          <w:szCs w:val="28"/>
        </w:rPr>
        <w:t>I</w:t>
      </w:r>
      <w:r>
        <w:rPr>
          <w:b/>
          <w:sz w:val="28"/>
          <w:szCs w:val="28"/>
        </w:rPr>
        <w:t>T</w:t>
      </w:r>
      <w:r>
        <w:rPr>
          <w:b/>
          <w:spacing w:val="-1"/>
          <w:sz w:val="28"/>
          <w:szCs w:val="28"/>
        </w:rPr>
        <w:t>Y</w:t>
      </w:r>
      <w:r>
        <w:rPr>
          <w:b/>
          <w:spacing w:val="1"/>
          <w:sz w:val="28"/>
          <w:szCs w:val="28"/>
        </w:rPr>
        <w:t>/</w:t>
      </w:r>
      <w:r>
        <w:rPr>
          <w:b/>
          <w:sz w:val="28"/>
          <w:szCs w:val="28"/>
        </w:rPr>
        <w:t>ST</w:t>
      </w:r>
      <w:r>
        <w:rPr>
          <w:b/>
          <w:spacing w:val="-1"/>
          <w:sz w:val="28"/>
          <w:szCs w:val="28"/>
        </w:rPr>
        <w:t>A</w:t>
      </w:r>
      <w:r>
        <w:rPr>
          <w:b/>
          <w:sz w:val="28"/>
          <w:szCs w:val="28"/>
        </w:rPr>
        <w:t>T</w:t>
      </w:r>
      <w:r>
        <w:rPr>
          <w:b/>
          <w:spacing w:val="-2"/>
          <w:sz w:val="28"/>
          <w:szCs w:val="28"/>
        </w:rPr>
        <w:t>E</w:t>
      </w:r>
      <w:r>
        <w:rPr>
          <w:b/>
          <w:spacing w:val="1"/>
          <w:sz w:val="28"/>
          <w:szCs w:val="28"/>
        </w:rPr>
        <w:t>/</w:t>
      </w:r>
      <w:r>
        <w:rPr>
          <w:b/>
          <w:spacing w:val="-5"/>
          <w:sz w:val="28"/>
          <w:szCs w:val="28"/>
        </w:rPr>
        <w:t>Z</w:t>
      </w:r>
      <w:r>
        <w:rPr>
          <w:b/>
          <w:spacing w:val="1"/>
          <w:sz w:val="28"/>
          <w:szCs w:val="28"/>
        </w:rPr>
        <w:t>I</w:t>
      </w:r>
      <w:r>
        <w:rPr>
          <w:b/>
          <w:spacing w:val="-1"/>
          <w:sz w:val="28"/>
          <w:szCs w:val="28"/>
        </w:rPr>
        <w:t>P</w:t>
      </w:r>
      <w:r>
        <w:rPr>
          <w:b/>
          <w:spacing w:val="3"/>
          <w:sz w:val="28"/>
          <w:szCs w:val="28"/>
        </w:rPr>
        <w:t>:</w:t>
      </w:r>
      <w:r>
        <w:rPr>
          <w:b/>
          <w:sz w:val="28"/>
          <w:szCs w:val="28"/>
          <w:u w:val="single" w:color="000000"/>
        </w:rPr>
        <w:t xml:space="preserve"> </w:t>
      </w:r>
      <w:r>
        <w:rPr>
          <w:b/>
          <w:sz w:val="28"/>
          <w:szCs w:val="28"/>
          <w:u w:val="single" w:color="000000"/>
        </w:rPr>
        <w:tab/>
      </w:r>
    </w:p>
    <w:p w14:paraId="4A00EC09" w14:textId="77777777" w:rsidR="00525981" w:rsidRDefault="00525981">
      <w:pPr>
        <w:spacing w:before="6" w:line="100" w:lineRule="exact"/>
        <w:rPr>
          <w:sz w:val="10"/>
          <w:szCs w:val="10"/>
        </w:rPr>
      </w:pPr>
    </w:p>
    <w:p w14:paraId="206BE452" w14:textId="77777777" w:rsidR="00525981" w:rsidRDefault="00525981">
      <w:pPr>
        <w:spacing w:line="200" w:lineRule="exact"/>
      </w:pPr>
    </w:p>
    <w:p w14:paraId="6622E977" w14:textId="77777777" w:rsidR="00525981" w:rsidRDefault="006D05BE">
      <w:pPr>
        <w:tabs>
          <w:tab w:val="left" w:pos="9300"/>
        </w:tabs>
        <w:spacing w:before="15"/>
        <w:ind w:left="720"/>
        <w:rPr>
          <w:sz w:val="28"/>
          <w:szCs w:val="28"/>
        </w:rPr>
      </w:pPr>
      <w:r>
        <w:rPr>
          <w:b/>
          <w:spacing w:val="-1"/>
          <w:sz w:val="28"/>
          <w:szCs w:val="28"/>
        </w:rPr>
        <w:t>C</w:t>
      </w:r>
      <w:r>
        <w:rPr>
          <w:b/>
          <w:sz w:val="28"/>
          <w:szCs w:val="28"/>
        </w:rPr>
        <w:t>O</w:t>
      </w:r>
      <w:r>
        <w:rPr>
          <w:b/>
          <w:spacing w:val="-1"/>
          <w:sz w:val="28"/>
          <w:szCs w:val="28"/>
        </w:rPr>
        <w:t>N</w:t>
      </w:r>
      <w:r>
        <w:rPr>
          <w:b/>
          <w:sz w:val="28"/>
          <w:szCs w:val="28"/>
        </w:rPr>
        <w:t>T</w:t>
      </w:r>
      <w:r>
        <w:rPr>
          <w:b/>
          <w:spacing w:val="-1"/>
          <w:sz w:val="28"/>
          <w:szCs w:val="28"/>
        </w:rPr>
        <w:t>AC</w:t>
      </w:r>
      <w:r>
        <w:rPr>
          <w:b/>
          <w:sz w:val="28"/>
          <w:szCs w:val="28"/>
        </w:rPr>
        <w:t xml:space="preserve">T </w:t>
      </w:r>
      <w:r>
        <w:rPr>
          <w:b/>
          <w:spacing w:val="-1"/>
          <w:sz w:val="28"/>
          <w:szCs w:val="28"/>
        </w:rPr>
        <w:t>NAM</w:t>
      </w:r>
      <w:r>
        <w:rPr>
          <w:b/>
          <w:sz w:val="28"/>
          <w:szCs w:val="28"/>
        </w:rPr>
        <w:t>E</w:t>
      </w:r>
      <w:r>
        <w:rPr>
          <w:b/>
          <w:spacing w:val="3"/>
          <w:sz w:val="28"/>
          <w:szCs w:val="28"/>
        </w:rPr>
        <w:t>:</w:t>
      </w:r>
      <w:r>
        <w:rPr>
          <w:b/>
          <w:sz w:val="28"/>
          <w:szCs w:val="28"/>
          <w:u w:val="single" w:color="000000"/>
        </w:rPr>
        <w:t xml:space="preserve"> </w:t>
      </w:r>
      <w:r>
        <w:rPr>
          <w:b/>
          <w:sz w:val="28"/>
          <w:szCs w:val="28"/>
          <w:u w:val="single" w:color="000000"/>
        </w:rPr>
        <w:tab/>
      </w:r>
    </w:p>
    <w:p w14:paraId="6463659A" w14:textId="77777777" w:rsidR="00525981" w:rsidRDefault="00525981">
      <w:pPr>
        <w:spacing w:before="8" w:line="100" w:lineRule="exact"/>
        <w:rPr>
          <w:sz w:val="10"/>
          <w:szCs w:val="10"/>
        </w:rPr>
      </w:pPr>
    </w:p>
    <w:p w14:paraId="543DA9F3" w14:textId="77777777" w:rsidR="00525981" w:rsidRDefault="00525981">
      <w:pPr>
        <w:spacing w:line="200" w:lineRule="exact"/>
      </w:pPr>
    </w:p>
    <w:p w14:paraId="5CADA36C" w14:textId="77777777" w:rsidR="00525981" w:rsidRDefault="006D05BE">
      <w:pPr>
        <w:tabs>
          <w:tab w:val="left" w:pos="9200"/>
        </w:tabs>
        <w:spacing w:before="15"/>
        <w:ind w:left="720"/>
        <w:rPr>
          <w:sz w:val="28"/>
          <w:szCs w:val="28"/>
        </w:rPr>
      </w:pPr>
      <w:r>
        <w:rPr>
          <w:b/>
          <w:spacing w:val="-1"/>
          <w:sz w:val="28"/>
          <w:szCs w:val="28"/>
        </w:rPr>
        <w:t>C</w:t>
      </w:r>
      <w:r>
        <w:rPr>
          <w:b/>
          <w:sz w:val="28"/>
          <w:szCs w:val="28"/>
        </w:rPr>
        <w:t>O</w:t>
      </w:r>
      <w:r>
        <w:rPr>
          <w:b/>
          <w:spacing w:val="-1"/>
          <w:sz w:val="28"/>
          <w:szCs w:val="28"/>
        </w:rPr>
        <w:t>N</w:t>
      </w:r>
      <w:r>
        <w:rPr>
          <w:b/>
          <w:sz w:val="28"/>
          <w:szCs w:val="28"/>
        </w:rPr>
        <w:t>T</w:t>
      </w:r>
      <w:r>
        <w:rPr>
          <w:b/>
          <w:spacing w:val="-1"/>
          <w:sz w:val="28"/>
          <w:szCs w:val="28"/>
        </w:rPr>
        <w:t>AC</w:t>
      </w:r>
      <w:r>
        <w:rPr>
          <w:b/>
          <w:sz w:val="28"/>
          <w:szCs w:val="28"/>
        </w:rPr>
        <w:t xml:space="preserve">T </w:t>
      </w:r>
      <w:r>
        <w:rPr>
          <w:b/>
          <w:spacing w:val="-1"/>
          <w:sz w:val="28"/>
          <w:szCs w:val="28"/>
        </w:rPr>
        <w:t>FA</w:t>
      </w:r>
      <w:r>
        <w:rPr>
          <w:b/>
          <w:sz w:val="28"/>
          <w:szCs w:val="28"/>
        </w:rPr>
        <w:t>X</w:t>
      </w:r>
      <w:r>
        <w:rPr>
          <w:b/>
          <w:spacing w:val="1"/>
          <w:sz w:val="28"/>
          <w:szCs w:val="28"/>
        </w:rPr>
        <w:t xml:space="preserve"> </w:t>
      </w:r>
      <w:r>
        <w:rPr>
          <w:b/>
          <w:spacing w:val="2"/>
          <w:sz w:val="28"/>
          <w:szCs w:val="28"/>
        </w:rPr>
        <w:t>N</w:t>
      </w:r>
      <w:r>
        <w:rPr>
          <w:b/>
          <w:spacing w:val="-1"/>
          <w:sz w:val="28"/>
          <w:szCs w:val="28"/>
        </w:rPr>
        <w:t>UM</w:t>
      </w:r>
      <w:r>
        <w:rPr>
          <w:b/>
          <w:sz w:val="28"/>
          <w:szCs w:val="28"/>
        </w:rPr>
        <w:t>BE</w:t>
      </w:r>
      <w:r>
        <w:rPr>
          <w:b/>
          <w:spacing w:val="-1"/>
          <w:sz w:val="28"/>
          <w:szCs w:val="28"/>
        </w:rPr>
        <w:t>R</w:t>
      </w:r>
      <w:r>
        <w:rPr>
          <w:b/>
          <w:sz w:val="28"/>
          <w:szCs w:val="28"/>
        </w:rPr>
        <w:t>:</w:t>
      </w:r>
      <w:r>
        <w:rPr>
          <w:b/>
          <w:sz w:val="28"/>
          <w:szCs w:val="28"/>
          <w:u w:val="single" w:color="000000"/>
        </w:rPr>
        <w:t xml:space="preserve"> </w:t>
      </w:r>
      <w:r>
        <w:rPr>
          <w:b/>
          <w:sz w:val="28"/>
          <w:szCs w:val="28"/>
          <w:u w:val="single" w:color="000000"/>
        </w:rPr>
        <w:tab/>
      </w:r>
    </w:p>
    <w:p w14:paraId="0C633F67" w14:textId="77777777" w:rsidR="00525981" w:rsidRDefault="00525981">
      <w:pPr>
        <w:spacing w:before="6" w:line="100" w:lineRule="exact"/>
        <w:rPr>
          <w:sz w:val="10"/>
          <w:szCs w:val="10"/>
        </w:rPr>
      </w:pPr>
    </w:p>
    <w:p w14:paraId="56840BBD" w14:textId="77777777" w:rsidR="00525981" w:rsidRDefault="00525981">
      <w:pPr>
        <w:spacing w:line="200" w:lineRule="exact"/>
      </w:pPr>
    </w:p>
    <w:p w14:paraId="22C329C7" w14:textId="77777777" w:rsidR="00525981" w:rsidRDefault="006D05BE">
      <w:pPr>
        <w:tabs>
          <w:tab w:val="left" w:pos="9340"/>
        </w:tabs>
        <w:spacing w:before="15"/>
        <w:ind w:left="720"/>
        <w:rPr>
          <w:sz w:val="28"/>
          <w:szCs w:val="28"/>
        </w:rPr>
      </w:pPr>
      <w:r>
        <w:rPr>
          <w:b/>
          <w:spacing w:val="-1"/>
          <w:sz w:val="28"/>
          <w:szCs w:val="28"/>
        </w:rPr>
        <w:t>C</w:t>
      </w:r>
      <w:r>
        <w:rPr>
          <w:b/>
          <w:sz w:val="28"/>
          <w:szCs w:val="28"/>
        </w:rPr>
        <w:t>O</w:t>
      </w:r>
      <w:r>
        <w:rPr>
          <w:b/>
          <w:spacing w:val="-1"/>
          <w:sz w:val="28"/>
          <w:szCs w:val="28"/>
        </w:rPr>
        <w:t>N</w:t>
      </w:r>
      <w:r>
        <w:rPr>
          <w:b/>
          <w:sz w:val="28"/>
          <w:szCs w:val="28"/>
        </w:rPr>
        <w:t>T</w:t>
      </w:r>
      <w:r>
        <w:rPr>
          <w:b/>
          <w:spacing w:val="-1"/>
          <w:sz w:val="28"/>
          <w:szCs w:val="28"/>
        </w:rPr>
        <w:t>AC</w:t>
      </w:r>
      <w:r>
        <w:rPr>
          <w:b/>
          <w:sz w:val="28"/>
          <w:szCs w:val="28"/>
        </w:rPr>
        <w:t>T E-</w:t>
      </w:r>
      <w:r>
        <w:rPr>
          <w:b/>
          <w:spacing w:val="-1"/>
          <w:sz w:val="28"/>
          <w:szCs w:val="28"/>
        </w:rPr>
        <w:t>MA</w:t>
      </w:r>
      <w:r>
        <w:rPr>
          <w:b/>
          <w:spacing w:val="1"/>
          <w:sz w:val="28"/>
          <w:szCs w:val="28"/>
        </w:rPr>
        <w:t>I</w:t>
      </w:r>
      <w:r>
        <w:rPr>
          <w:b/>
          <w:sz w:val="28"/>
          <w:szCs w:val="28"/>
        </w:rPr>
        <w:t>L:</w:t>
      </w:r>
      <w:r>
        <w:rPr>
          <w:b/>
          <w:sz w:val="28"/>
          <w:szCs w:val="28"/>
          <w:u w:val="single" w:color="000000"/>
        </w:rPr>
        <w:t xml:space="preserve"> </w:t>
      </w:r>
      <w:r>
        <w:rPr>
          <w:b/>
          <w:sz w:val="28"/>
          <w:szCs w:val="28"/>
          <w:u w:val="single" w:color="000000"/>
        </w:rPr>
        <w:tab/>
      </w:r>
    </w:p>
    <w:p w14:paraId="34268226" w14:textId="77777777" w:rsidR="00525981" w:rsidRDefault="00525981">
      <w:pPr>
        <w:spacing w:before="6" w:line="100" w:lineRule="exact"/>
        <w:rPr>
          <w:sz w:val="10"/>
          <w:szCs w:val="10"/>
        </w:rPr>
      </w:pPr>
    </w:p>
    <w:p w14:paraId="445BB0E3" w14:textId="77777777" w:rsidR="00525981" w:rsidRDefault="00525981">
      <w:pPr>
        <w:spacing w:line="200" w:lineRule="exact"/>
      </w:pPr>
    </w:p>
    <w:p w14:paraId="0C9DE071" w14:textId="77777777" w:rsidR="00525981" w:rsidRDefault="006D05BE">
      <w:pPr>
        <w:tabs>
          <w:tab w:val="left" w:pos="9340"/>
        </w:tabs>
        <w:spacing w:before="15"/>
        <w:ind w:left="720"/>
        <w:rPr>
          <w:sz w:val="28"/>
          <w:szCs w:val="28"/>
        </w:rPr>
        <w:sectPr w:rsidR="00525981">
          <w:pgSz w:w="12240" w:h="15840"/>
          <w:pgMar w:top="2620" w:right="1080" w:bottom="280" w:left="1080" w:header="816" w:footer="719" w:gutter="0"/>
          <w:cols w:space="720"/>
        </w:sectPr>
      </w:pPr>
      <w:r>
        <w:rPr>
          <w:b/>
          <w:spacing w:val="-1"/>
          <w:sz w:val="28"/>
          <w:szCs w:val="28"/>
        </w:rPr>
        <w:t>C</w:t>
      </w:r>
      <w:r>
        <w:rPr>
          <w:b/>
          <w:sz w:val="28"/>
          <w:szCs w:val="28"/>
        </w:rPr>
        <w:t>O</w:t>
      </w:r>
      <w:r>
        <w:rPr>
          <w:b/>
          <w:spacing w:val="-1"/>
          <w:sz w:val="28"/>
          <w:szCs w:val="28"/>
        </w:rPr>
        <w:t>N</w:t>
      </w:r>
      <w:r>
        <w:rPr>
          <w:b/>
          <w:sz w:val="28"/>
          <w:szCs w:val="28"/>
        </w:rPr>
        <w:t>T</w:t>
      </w:r>
      <w:r>
        <w:rPr>
          <w:b/>
          <w:spacing w:val="-1"/>
          <w:sz w:val="28"/>
          <w:szCs w:val="28"/>
        </w:rPr>
        <w:t>AC</w:t>
      </w:r>
      <w:r>
        <w:rPr>
          <w:b/>
          <w:sz w:val="28"/>
          <w:szCs w:val="28"/>
        </w:rPr>
        <w:t xml:space="preserve">T </w:t>
      </w:r>
      <w:r>
        <w:rPr>
          <w:b/>
          <w:spacing w:val="-1"/>
          <w:sz w:val="28"/>
          <w:szCs w:val="28"/>
        </w:rPr>
        <w:t>P</w:t>
      </w:r>
      <w:r>
        <w:rPr>
          <w:b/>
          <w:sz w:val="28"/>
          <w:szCs w:val="28"/>
        </w:rPr>
        <w:t>HO</w:t>
      </w:r>
      <w:r>
        <w:rPr>
          <w:b/>
          <w:spacing w:val="2"/>
          <w:sz w:val="28"/>
          <w:szCs w:val="28"/>
        </w:rPr>
        <w:t>N</w:t>
      </w:r>
      <w:r>
        <w:rPr>
          <w:b/>
          <w:sz w:val="28"/>
          <w:szCs w:val="28"/>
        </w:rPr>
        <w:t xml:space="preserve">E </w:t>
      </w:r>
      <w:r>
        <w:rPr>
          <w:b/>
          <w:spacing w:val="-1"/>
          <w:sz w:val="28"/>
          <w:szCs w:val="28"/>
        </w:rPr>
        <w:t>NUM</w:t>
      </w:r>
      <w:r>
        <w:rPr>
          <w:b/>
          <w:sz w:val="28"/>
          <w:szCs w:val="28"/>
        </w:rPr>
        <w:t>BE</w:t>
      </w:r>
      <w:r>
        <w:rPr>
          <w:b/>
          <w:spacing w:val="-1"/>
          <w:sz w:val="28"/>
          <w:szCs w:val="28"/>
        </w:rPr>
        <w:t>R</w:t>
      </w:r>
      <w:r>
        <w:rPr>
          <w:b/>
          <w:sz w:val="28"/>
          <w:szCs w:val="28"/>
        </w:rPr>
        <w:t>:</w:t>
      </w:r>
      <w:r>
        <w:rPr>
          <w:b/>
          <w:sz w:val="28"/>
          <w:szCs w:val="28"/>
          <w:u w:val="single" w:color="000000"/>
        </w:rPr>
        <w:t xml:space="preserve"> </w:t>
      </w:r>
      <w:r>
        <w:rPr>
          <w:b/>
          <w:sz w:val="28"/>
          <w:szCs w:val="28"/>
          <w:u w:val="single" w:color="000000"/>
        </w:rPr>
        <w:tab/>
      </w:r>
    </w:p>
    <w:p w14:paraId="1FB7F8B7" w14:textId="77777777" w:rsidR="00525981" w:rsidRDefault="00525981">
      <w:pPr>
        <w:spacing w:before="7" w:line="140" w:lineRule="exact"/>
        <w:rPr>
          <w:sz w:val="15"/>
          <w:szCs w:val="15"/>
        </w:rPr>
      </w:pPr>
    </w:p>
    <w:p w14:paraId="6FCD37A7" w14:textId="77777777" w:rsidR="00525981" w:rsidRDefault="00525981">
      <w:pPr>
        <w:spacing w:line="200" w:lineRule="exact"/>
      </w:pPr>
    </w:p>
    <w:p w14:paraId="2EDD0432" w14:textId="77777777" w:rsidR="00525981" w:rsidRDefault="006D05BE">
      <w:pPr>
        <w:spacing w:before="19" w:line="320" w:lineRule="exact"/>
        <w:ind w:left="3545" w:right="1891" w:hanging="1606"/>
        <w:rPr>
          <w:sz w:val="28"/>
          <w:szCs w:val="28"/>
        </w:rPr>
      </w:pPr>
      <w:r>
        <w:rPr>
          <w:b/>
          <w:spacing w:val="-1"/>
          <w:sz w:val="28"/>
          <w:szCs w:val="28"/>
        </w:rPr>
        <w:t>UN</w:t>
      </w:r>
      <w:r>
        <w:rPr>
          <w:b/>
          <w:spacing w:val="1"/>
          <w:sz w:val="28"/>
          <w:szCs w:val="28"/>
        </w:rPr>
        <w:t>I</w:t>
      </w:r>
      <w:r>
        <w:rPr>
          <w:b/>
          <w:spacing w:val="-1"/>
          <w:sz w:val="28"/>
          <w:szCs w:val="28"/>
        </w:rPr>
        <w:t>F</w:t>
      </w:r>
      <w:r>
        <w:rPr>
          <w:b/>
          <w:sz w:val="28"/>
          <w:szCs w:val="28"/>
        </w:rPr>
        <w:t>O</w:t>
      </w:r>
      <w:r>
        <w:rPr>
          <w:b/>
          <w:spacing w:val="-1"/>
          <w:sz w:val="28"/>
          <w:szCs w:val="28"/>
        </w:rPr>
        <w:t>R</w:t>
      </w:r>
      <w:r>
        <w:rPr>
          <w:b/>
          <w:sz w:val="28"/>
          <w:szCs w:val="28"/>
        </w:rPr>
        <w:t>M</w:t>
      </w:r>
      <w:r>
        <w:rPr>
          <w:b/>
          <w:spacing w:val="-1"/>
          <w:sz w:val="28"/>
          <w:szCs w:val="28"/>
        </w:rPr>
        <w:t xml:space="preserve"> </w:t>
      </w:r>
      <w:r>
        <w:rPr>
          <w:b/>
          <w:sz w:val="28"/>
          <w:szCs w:val="28"/>
        </w:rPr>
        <w:t>S</w:t>
      </w:r>
      <w:r>
        <w:rPr>
          <w:b/>
          <w:spacing w:val="-1"/>
          <w:sz w:val="28"/>
          <w:szCs w:val="28"/>
        </w:rPr>
        <w:t>A</w:t>
      </w:r>
      <w:r>
        <w:rPr>
          <w:b/>
          <w:sz w:val="28"/>
          <w:szCs w:val="28"/>
        </w:rPr>
        <w:t>LES &amp;</w:t>
      </w:r>
      <w:r>
        <w:rPr>
          <w:b/>
          <w:spacing w:val="-1"/>
          <w:sz w:val="28"/>
          <w:szCs w:val="28"/>
        </w:rPr>
        <w:t xml:space="preserve"> U</w:t>
      </w:r>
      <w:r>
        <w:rPr>
          <w:b/>
          <w:sz w:val="28"/>
          <w:szCs w:val="28"/>
        </w:rPr>
        <w:t>SE T</w:t>
      </w:r>
      <w:r>
        <w:rPr>
          <w:b/>
          <w:spacing w:val="-1"/>
          <w:sz w:val="28"/>
          <w:szCs w:val="28"/>
        </w:rPr>
        <w:t>A</w:t>
      </w:r>
      <w:r>
        <w:rPr>
          <w:b/>
          <w:sz w:val="28"/>
          <w:szCs w:val="28"/>
        </w:rPr>
        <w:t>X</w:t>
      </w:r>
      <w:r>
        <w:rPr>
          <w:b/>
          <w:spacing w:val="-1"/>
          <w:sz w:val="28"/>
          <w:szCs w:val="28"/>
        </w:rPr>
        <w:t xml:space="preserve"> C</w:t>
      </w:r>
      <w:r>
        <w:rPr>
          <w:b/>
          <w:sz w:val="28"/>
          <w:szCs w:val="28"/>
        </w:rPr>
        <w:t>E</w:t>
      </w:r>
      <w:r>
        <w:rPr>
          <w:b/>
          <w:spacing w:val="-1"/>
          <w:sz w:val="28"/>
          <w:szCs w:val="28"/>
        </w:rPr>
        <w:t>R</w:t>
      </w:r>
      <w:r>
        <w:rPr>
          <w:b/>
          <w:spacing w:val="3"/>
          <w:sz w:val="28"/>
          <w:szCs w:val="28"/>
        </w:rPr>
        <w:t>T</w:t>
      </w:r>
      <w:r>
        <w:rPr>
          <w:b/>
          <w:spacing w:val="1"/>
          <w:sz w:val="28"/>
          <w:szCs w:val="28"/>
        </w:rPr>
        <w:t>I</w:t>
      </w:r>
      <w:r>
        <w:rPr>
          <w:b/>
          <w:spacing w:val="-1"/>
          <w:sz w:val="28"/>
          <w:szCs w:val="28"/>
        </w:rPr>
        <w:t>F</w:t>
      </w:r>
      <w:r>
        <w:rPr>
          <w:b/>
          <w:spacing w:val="1"/>
          <w:sz w:val="28"/>
          <w:szCs w:val="28"/>
        </w:rPr>
        <w:t>I</w:t>
      </w:r>
      <w:r>
        <w:rPr>
          <w:b/>
          <w:spacing w:val="-1"/>
          <w:sz w:val="28"/>
          <w:szCs w:val="28"/>
        </w:rPr>
        <w:t>CA</w:t>
      </w:r>
      <w:r>
        <w:rPr>
          <w:b/>
          <w:sz w:val="28"/>
          <w:szCs w:val="28"/>
        </w:rPr>
        <w:t xml:space="preserve">TE— </w:t>
      </w:r>
      <w:r>
        <w:rPr>
          <w:b/>
          <w:spacing w:val="-1"/>
          <w:sz w:val="28"/>
          <w:szCs w:val="28"/>
        </w:rPr>
        <w:t>MU</w:t>
      </w:r>
      <w:r>
        <w:rPr>
          <w:b/>
          <w:sz w:val="28"/>
          <w:szCs w:val="28"/>
        </w:rPr>
        <w:t>LT</w:t>
      </w:r>
      <w:r>
        <w:rPr>
          <w:b/>
          <w:spacing w:val="1"/>
          <w:sz w:val="28"/>
          <w:szCs w:val="28"/>
        </w:rPr>
        <w:t>IJ</w:t>
      </w:r>
      <w:r>
        <w:rPr>
          <w:b/>
          <w:spacing w:val="-1"/>
          <w:sz w:val="28"/>
          <w:szCs w:val="28"/>
        </w:rPr>
        <w:t>UR</w:t>
      </w:r>
      <w:r>
        <w:rPr>
          <w:b/>
          <w:spacing w:val="1"/>
          <w:sz w:val="28"/>
          <w:szCs w:val="28"/>
        </w:rPr>
        <w:t>I</w:t>
      </w:r>
      <w:r>
        <w:rPr>
          <w:b/>
          <w:sz w:val="28"/>
          <w:szCs w:val="28"/>
        </w:rPr>
        <w:t>S</w:t>
      </w:r>
      <w:r>
        <w:rPr>
          <w:b/>
          <w:spacing w:val="-3"/>
          <w:sz w:val="28"/>
          <w:szCs w:val="28"/>
        </w:rPr>
        <w:t>D</w:t>
      </w:r>
      <w:r>
        <w:rPr>
          <w:b/>
          <w:spacing w:val="1"/>
          <w:sz w:val="28"/>
          <w:szCs w:val="28"/>
        </w:rPr>
        <w:t>I</w:t>
      </w:r>
      <w:r>
        <w:rPr>
          <w:b/>
          <w:spacing w:val="-1"/>
          <w:sz w:val="28"/>
          <w:szCs w:val="28"/>
        </w:rPr>
        <w:t>C</w:t>
      </w:r>
      <w:r>
        <w:rPr>
          <w:b/>
          <w:sz w:val="28"/>
          <w:szCs w:val="28"/>
        </w:rPr>
        <w:t>T</w:t>
      </w:r>
      <w:r>
        <w:rPr>
          <w:b/>
          <w:spacing w:val="1"/>
          <w:sz w:val="28"/>
          <w:szCs w:val="28"/>
        </w:rPr>
        <w:t>I</w:t>
      </w:r>
      <w:r>
        <w:rPr>
          <w:b/>
          <w:sz w:val="28"/>
          <w:szCs w:val="28"/>
        </w:rPr>
        <w:t>ON</w:t>
      </w:r>
    </w:p>
    <w:p w14:paraId="6FF6B5D2" w14:textId="77777777" w:rsidR="00525981" w:rsidRDefault="00525981">
      <w:pPr>
        <w:spacing w:line="200" w:lineRule="exact"/>
      </w:pPr>
    </w:p>
    <w:p w14:paraId="66AA3A50" w14:textId="77777777" w:rsidR="00525981" w:rsidRDefault="00525981">
      <w:pPr>
        <w:spacing w:before="7" w:line="200" w:lineRule="exact"/>
      </w:pPr>
    </w:p>
    <w:p w14:paraId="2B8C072D" w14:textId="77777777" w:rsidR="00525981" w:rsidRDefault="006D05BE">
      <w:pPr>
        <w:ind w:left="720" w:right="946"/>
      </w:pPr>
      <w:r>
        <w:rPr>
          <w:spacing w:val="3"/>
        </w:rPr>
        <w:t>T</w:t>
      </w:r>
      <w:r>
        <w:rPr>
          <w:spacing w:val="-1"/>
        </w:rPr>
        <w:t>h</w:t>
      </w:r>
      <w:r>
        <w:t>e</w:t>
      </w:r>
      <w:r>
        <w:rPr>
          <w:spacing w:val="-2"/>
        </w:rPr>
        <w:t xml:space="preserve"> </w:t>
      </w:r>
      <w:r>
        <w:rPr>
          <w:spacing w:val="1"/>
        </w:rPr>
        <w:t>be</w:t>
      </w:r>
      <w:r>
        <w:t>l</w:t>
      </w:r>
      <w:r>
        <w:rPr>
          <w:spacing w:val="1"/>
        </w:rPr>
        <w:t>o</w:t>
      </w:r>
      <w:r>
        <w:rPr>
          <w:spacing w:val="-2"/>
        </w:rPr>
        <w:t>w</w:t>
      </w:r>
      <w:r>
        <w:rPr>
          <w:spacing w:val="-1"/>
        </w:rPr>
        <w:t>-</w:t>
      </w:r>
      <w:r>
        <w:t>l</w:t>
      </w:r>
      <w:r>
        <w:rPr>
          <w:spacing w:val="2"/>
        </w:rPr>
        <w:t>i</w:t>
      </w:r>
      <w:r>
        <w:rPr>
          <w:spacing w:val="-1"/>
        </w:rPr>
        <w:t>s</w:t>
      </w:r>
      <w:r>
        <w:t>t</w:t>
      </w:r>
      <w:r>
        <w:rPr>
          <w:spacing w:val="1"/>
        </w:rPr>
        <w:t>e</w:t>
      </w:r>
      <w:r>
        <w:t>d</w:t>
      </w:r>
      <w:r>
        <w:rPr>
          <w:spacing w:val="-8"/>
        </w:rPr>
        <w:t xml:space="preserve"> </w:t>
      </w:r>
      <w:r>
        <w:rPr>
          <w:spacing w:val="-1"/>
        </w:rPr>
        <w:t>s</w:t>
      </w:r>
      <w:r>
        <w:t>t</w:t>
      </w:r>
      <w:r>
        <w:rPr>
          <w:spacing w:val="1"/>
        </w:rPr>
        <w:t>a</w:t>
      </w:r>
      <w:r>
        <w:t>t</w:t>
      </w:r>
      <w:r>
        <w:rPr>
          <w:spacing w:val="1"/>
        </w:rPr>
        <w:t>e</w:t>
      </w:r>
      <w:r>
        <w:t>s</w:t>
      </w:r>
      <w:r>
        <w:rPr>
          <w:spacing w:val="-2"/>
        </w:rPr>
        <w:t xml:space="preserve"> </w:t>
      </w:r>
      <w:r>
        <w:rPr>
          <w:spacing w:val="-1"/>
        </w:rPr>
        <w:t>h</w:t>
      </w:r>
      <w:r>
        <w:rPr>
          <w:spacing w:val="3"/>
        </w:rPr>
        <w:t>a</w:t>
      </w:r>
      <w:r>
        <w:rPr>
          <w:spacing w:val="-1"/>
        </w:rPr>
        <w:t>v</w:t>
      </w:r>
      <w:r>
        <w:t>e</w:t>
      </w:r>
      <w:r>
        <w:rPr>
          <w:spacing w:val="-3"/>
        </w:rPr>
        <w:t xml:space="preserve"> </w:t>
      </w:r>
      <w:r>
        <w:rPr>
          <w:spacing w:val="2"/>
        </w:rPr>
        <w:t>i</w:t>
      </w:r>
      <w:r>
        <w:rPr>
          <w:spacing w:val="-1"/>
        </w:rPr>
        <w:t>n</w:t>
      </w:r>
      <w:r>
        <w:rPr>
          <w:spacing w:val="1"/>
        </w:rPr>
        <w:t>d</w:t>
      </w:r>
      <w:r>
        <w:t>i</w:t>
      </w:r>
      <w:r>
        <w:rPr>
          <w:spacing w:val="1"/>
        </w:rPr>
        <w:t>ca</w:t>
      </w:r>
      <w:r>
        <w:t>t</w:t>
      </w:r>
      <w:r>
        <w:rPr>
          <w:spacing w:val="1"/>
        </w:rPr>
        <w:t>e</w:t>
      </w:r>
      <w:r>
        <w:t>d</w:t>
      </w:r>
      <w:r>
        <w:rPr>
          <w:spacing w:val="-5"/>
        </w:rPr>
        <w:t xml:space="preserve"> </w:t>
      </w:r>
      <w:r>
        <w:t>t</w:t>
      </w:r>
      <w:r>
        <w:rPr>
          <w:spacing w:val="-1"/>
        </w:rPr>
        <w:t>h</w:t>
      </w:r>
      <w:r>
        <w:rPr>
          <w:spacing w:val="1"/>
        </w:rPr>
        <w:t>a</w:t>
      </w:r>
      <w:r>
        <w:t>t</w:t>
      </w:r>
      <w:r>
        <w:rPr>
          <w:spacing w:val="-3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h</w:t>
      </w:r>
      <w:r>
        <w:t>is</w:t>
      </w:r>
      <w:r>
        <w:rPr>
          <w:spacing w:val="-1"/>
        </w:rPr>
        <w:t xml:space="preserve"> f</w:t>
      </w:r>
      <w:r>
        <w:rPr>
          <w:spacing w:val="1"/>
        </w:rPr>
        <w:t>o</w:t>
      </w:r>
      <w:r>
        <w:rPr>
          <w:spacing w:val="3"/>
        </w:rPr>
        <w:t>r</w:t>
      </w:r>
      <w:r>
        <w:t>m</w:t>
      </w:r>
      <w:r>
        <w:rPr>
          <w:spacing w:val="-7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-3"/>
        </w:rPr>
        <w:t xml:space="preserve"> </w:t>
      </w:r>
      <w:r>
        <w:rPr>
          <w:spacing w:val="1"/>
        </w:rPr>
        <w:t>cer</w:t>
      </w:r>
      <w:r>
        <w:t>t</w:t>
      </w:r>
      <w:r>
        <w:rPr>
          <w:spacing w:val="2"/>
        </w:rPr>
        <w:t>i</w:t>
      </w:r>
      <w:r>
        <w:rPr>
          <w:spacing w:val="-1"/>
        </w:rPr>
        <w:t>f</w:t>
      </w:r>
      <w:r>
        <w:t>i</w:t>
      </w:r>
      <w:r>
        <w:rPr>
          <w:spacing w:val="1"/>
        </w:rPr>
        <w:t>ca</w:t>
      </w:r>
      <w:r>
        <w:t>te</w:t>
      </w:r>
      <w:r>
        <w:rPr>
          <w:spacing w:val="-7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rPr>
          <w:spacing w:val="1"/>
        </w:rPr>
        <w:t>accep</w:t>
      </w:r>
      <w:r>
        <w:t>t</w:t>
      </w:r>
      <w:r>
        <w:rPr>
          <w:spacing w:val="1"/>
        </w:rPr>
        <w:t>ab</w:t>
      </w:r>
      <w:r>
        <w:t>l</w:t>
      </w:r>
      <w:r>
        <w:rPr>
          <w:spacing w:val="1"/>
        </w:rPr>
        <w:t>e</w:t>
      </w:r>
      <w:r>
        <w:t>.</w:t>
      </w:r>
      <w:r>
        <w:rPr>
          <w:spacing w:val="42"/>
        </w:rPr>
        <w:t xml:space="preserve"> </w:t>
      </w:r>
      <w:r>
        <w:rPr>
          <w:spacing w:val="3"/>
        </w:rPr>
        <w:t>T</w:t>
      </w:r>
      <w:r>
        <w:rPr>
          <w:spacing w:val="-1"/>
        </w:rPr>
        <w:t>h</w:t>
      </w:r>
      <w:r>
        <w:t>e</w:t>
      </w:r>
      <w:r>
        <w:rPr>
          <w:spacing w:val="-2"/>
        </w:rPr>
        <w:t xml:space="preserve"> </w:t>
      </w:r>
      <w:r>
        <w:t>i</w:t>
      </w:r>
      <w:r>
        <w:rPr>
          <w:spacing w:val="-1"/>
        </w:rPr>
        <w:t>ssu</w:t>
      </w:r>
      <w:r>
        <w:rPr>
          <w:spacing w:val="3"/>
        </w:rPr>
        <w:t>e</w:t>
      </w:r>
      <w:r>
        <w:t>r</w:t>
      </w:r>
      <w:r>
        <w:rPr>
          <w:spacing w:val="-4"/>
        </w:rPr>
        <w:t xml:space="preserve"> </w:t>
      </w:r>
      <w:r>
        <w:rPr>
          <w:spacing w:val="1"/>
        </w:rPr>
        <w:t>a</w:t>
      </w:r>
      <w:r>
        <w:rPr>
          <w:spacing w:val="-1"/>
        </w:rPr>
        <w:t>n</w:t>
      </w:r>
      <w:r>
        <w:t>d</w:t>
      </w:r>
      <w:r>
        <w:rPr>
          <w:spacing w:val="-1"/>
        </w:rPr>
        <w:t xml:space="preserve"> </w:t>
      </w:r>
      <w:r>
        <w:t>t</w:t>
      </w:r>
      <w:r>
        <w:rPr>
          <w:spacing w:val="-1"/>
        </w:rPr>
        <w:t>h</w:t>
      </w:r>
      <w:r>
        <w:t xml:space="preserve">e </w:t>
      </w:r>
      <w:r>
        <w:rPr>
          <w:spacing w:val="1"/>
        </w:rPr>
        <w:t>rec</w:t>
      </w:r>
      <w:r>
        <w:t>i</w:t>
      </w:r>
      <w:r>
        <w:rPr>
          <w:spacing w:val="1"/>
        </w:rPr>
        <w:t>p</w:t>
      </w:r>
      <w:r>
        <w:t>i</w:t>
      </w:r>
      <w:r>
        <w:rPr>
          <w:spacing w:val="1"/>
        </w:rPr>
        <w:t>e</w:t>
      </w:r>
      <w:r>
        <w:rPr>
          <w:spacing w:val="-1"/>
        </w:rPr>
        <w:t>n</w:t>
      </w:r>
      <w:r>
        <w:t>t</w:t>
      </w:r>
      <w:r>
        <w:rPr>
          <w:spacing w:val="-7"/>
        </w:rPr>
        <w:t xml:space="preserve"> </w:t>
      </w:r>
      <w:r>
        <w:rPr>
          <w:spacing w:val="-1"/>
        </w:rPr>
        <w:t>h</w:t>
      </w:r>
      <w:r>
        <w:rPr>
          <w:spacing w:val="3"/>
        </w:rPr>
        <w:t>a</w:t>
      </w:r>
      <w:r>
        <w:rPr>
          <w:spacing w:val="-1"/>
        </w:rPr>
        <w:t>v</w:t>
      </w:r>
      <w:r>
        <w:t>e</w:t>
      </w:r>
      <w:r>
        <w:rPr>
          <w:spacing w:val="-3"/>
        </w:rPr>
        <w:t xml:space="preserve"> </w:t>
      </w:r>
      <w:r>
        <w:t>t</w:t>
      </w:r>
      <w:r>
        <w:rPr>
          <w:spacing w:val="-1"/>
        </w:rPr>
        <w:t>h</w:t>
      </w:r>
      <w:r>
        <w:t>e</w:t>
      </w:r>
      <w:r>
        <w:rPr>
          <w:spacing w:val="-1"/>
        </w:rPr>
        <w:t xml:space="preserve"> </w:t>
      </w:r>
      <w:r>
        <w:rPr>
          <w:spacing w:val="1"/>
        </w:rPr>
        <w:t>re</w:t>
      </w:r>
      <w:r>
        <w:rPr>
          <w:spacing w:val="-1"/>
        </w:rPr>
        <w:t>s</w:t>
      </w:r>
      <w:r>
        <w:rPr>
          <w:spacing w:val="1"/>
        </w:rPr>
        <w:t>pon</w:t>
      </w:r>
      <w:r>
        <w:rPr>
          <w:spacing w:val="-1"/>
        </w:rPr>
        <w:t>s</w:t>
      </w:r>
      <w:r>
        <w:t>i</w:t>
      </w:r>
      <w:r>
        <w:rPr>
          <w:spacing w:val="1"/>
        </w:rPr>
        <w:t>b</w:t>
      </w:r>
      <w:r>
        <w:t>il</w:t>
      </w:r>
      <w:r>
        <w:rPr>
          <w:spacing w:val="2"/>
        </w:rPr>
        <w:t>it</w:t>
      </w:r>
      <w:r>
        <w:t>y</w:t>
      </w:r>
      <w:r>
        <w:rPr>
          <w:spacing w:val="-14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-3"/>
        </w:rPr>
        <w:t xml:space="preserve"> </w:t>
      </w:r>
      <w:r>
        <w:rPr>
          <w:spacing w:val="1"/>
        </w:rPr>
        <w:t>de</w:t>
      </w:r>
      <w:r>
        <w:t>t</w:t>
      </w:r>
      <w:r>
        <w:rPr>
          <w:spacing w:val="1"/>
        </w:rPr>
        <w:t>e</w:t>
      </w:r>
      <w:r>
        <w:rPr>
          <w:spacing w:val="3"/>
        </w:rPr>
        <w:t>r</w:t>
      </w:r>
      <w:r>
        <w:rPr>
          <w:spacing w:val="-3"/>
        </w:rPr>
        <w:t>m</w:t>
      </w:r>
      <w:r>
        <w:rPr>
          <w:spacing w:val="2"/>
        </w:rPr>
        <w:t>i</w:t>
      </w:r>
      <w:r>
        <w:rPr>
          <w:spacing w:val="-1"/>
        </w:rPr>
        <w:t>n</w:t>
      </w:r>
      <w:r>
        <w:rPr>
          <w:spacing w:val="2"/>
        </w:rPr>
        <w:t>i</w:t>
      </w:r>
      <w:r>
        <w:rPr>
          <w:spacing w:val="1"/>
        </w:rPr>
        <w:t>n</w:t>
      </w:r>
      <w:r>
        <w:t>g</w:t>
      </w:r>
      <w:r>
        <w:rPr>
          <w:spacing w:val="-11"/>
        </w:rPr>
        <w:t xml:space="preserve"> </w:t>
      </w:r>
      <w:r>
        <w:t>t</w:t>
      </w:r>
      <w:r>
        <w:rPr>
          <w:spacing w:val="-1"/>
        </w:rPr>
        <w:t>h</w:t>
      </w:r>
      <w:r>
        <w:t>e</w:t>
      </w:r>
      <w:r>
        <w:rPr>
          <w:spacing w:val="-1"/>
        </w:rPr>
        <w:t xml:space="preserve"> </w:t>
      </w:r>
      <w:r>
        <w:rPr>
          <w:spacing w:val="1"/>
        </w:rPr>
        <w:t>prope</w:t>
      </w:r>
      <w:r>
        <w:t>r</w:t>
      </w:r>
      <w:r>
        <w:rPr>
          <w:spacing w:val="-4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-2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-3"/>
        </w:rPr>
        <w:t xml:space="preserve"> </w:t>
      </w:r>
      <w:r>
        <w:t>t</w:t>
      </w:r>
      <w:r>
        <w:rPr>
          <w:spacing w:val="-1"/>
        </w:rPr>
        <w:t>h</w:t>
      </w:r>
      <w:r>
        <w:rPr>
          <w:spacing w:val="2"/>
        </w:rPr>
        <w:t>i</w:t>
      </w:r>
      <w:r>
        <w:t>s</w:t>
      </w:r>
      <w:r>
        <w:rPr>
          <w:spacing w:val="-3"/>
        </w:rPr>
        <w:t xml:space="preserve"> </w:t>
      </w:r>
      <w:r>
        <w:rPr>
          <w:spacing w:val="1"/>
        </w:rPr>
        <w:t>cer</w:t>
      </w:r>
      <w:r>
        <w:t>t</w:t>
      </w:r>
      <w:r>
        <w:rPr>
          <w:spacing w:val="2"/>
        </w:rPr>
        <w:t>i</w:t>
      </w:r>
      <w:r>
        <w:rPr>
          <w:spacing w:val="-1"/>
        </w:rPr>
        <w:t>f</w:t>
      </w:r>
      <w:r>
        <w:t>i</w:t>
      </w:r>
      <w:r>
        <w:rPr>
          <w:spacing w:val="1"/>
        </w:rPr>
        <w:t>ca</w:t>
      </w:r>
      <w:r>
        <w:t>te</w:t>
      </w:r>
      <w:r>
        <w:rPr>
          <w:spacing w:val="-7"/>
        </w:rPr>
        <w:t xml:space="preserve"> </w:t>
      </w:r>
      <w:r>
        <w:rPr>
          <w:spacing w:val="1"/>
        </w:rPr>
        <w:t>u</w:t>
      </w:r>
      <w:r>
        <w:rPr>
          <w:spacing w:val="-1"/>
        </w:rPr>
        <w:t>n</w:t>
      </w:r>
      <w:r>
        <w:rPr>
          <w:spacing w:val="1"/>
        </w:rPr>
        <w:t>de</w:t>
      </w:r>
      <w:r>
        <w:t>r</w:t>
      </w:r>
      <w:r>
        <w:rPr>
          <w:spacing w:val="-4"/>
        </w:rPr>
        <w:t xml:space="preserve"> </w:t>
      </w:r>
      <w:r>
        <w:rPr>
          <w:spacing w:val="1"/>
        </w:rPr>
        <w:t>app</w:t>
      </w:r>
      <w:r>
        <w:t>li</w:t>
      </w:r>
      <w:r>
        <w:rPr>
          <w:spacing w:val="1"/>
        </w:rPr>
        <w:t>cab</w:t>
      </w:r>
      <w:r>
        <w:t>le</w:t>
      </w:r>
      <w:r>
        <w:rPr>
          <w:spacing w:val="-7"/>
        </w:rPr>
        <w:t xml:space="preserve"> </w:t>
      </w:r>
      <w:r>
        <w:t>l</w:t>
      </w:r>
      <w:r>
        <w:rPr>
          <w:spacing w:val="3"/>
        </w:rPr>
        <w:t>a</w:t>
      </w:r>
      <w:r>
        <w:rPr>
          <w:spacing w:val="-2"/>
        </w:rPr>
        <w:t>w</w:t>
      </w:r>
      <w:r>
        <w:t>s</w:t>
      </w:r>
      <w:r>
        <w:rPr>
          <w:spacing w:val="-4"/>
        </w:rPr>
        <w:t xml:space="preserve"> </w:t>
      </w:r>
      <w:r>
        <w:t xml:space="preserve">in </w:t>
      </w:r>
      <w:r>
        <w:rPr>
          <w:spacing w:val="1"/>
        </w:rPr>
        <w:t>eac</w:t>
      </w:r>
      <w:r>
        <w:t>h</w:t>
      </w:r>
      <w:r>
        <w:rPr>
          <w:spacing w:val="-5"/>
        </w:rPr>
        <w:t xml:space="preserve"> </w:t>
      </w:r>
      <w:r>
        <w:rPr>
          <w:spacing w:val="-1"/>
        </w:rPr>
        <w:t>s</w:t>
      </w:r>
      <w:r>
        <w:t>t</w:t>
      </w:r>
      <w:r>
        <w:rPr>
          <w:spacing w:val="1"/>
        </w:rPr>
        <w:t>a</w:t>
      </w:r>
      <w:r>
        <w:t>t</w:t>
      </w:r>
      <w:r>
        <w:rPr>
          <w:spacing w:val="1"/>
        </w:rPr>
        <w:t>e</w:t>
      </w:r>
      <w:r>
        <w:t>,</w:t>
      </w:r>
      <w:r>
        <w:rPr>
          <w:spacing w:val="-3"/>
        </w:rPr>
        <w:t xml:space="preserve"> </w:t>
      </w:r>
      <w:r>
        <w:rPr>
          <w:spacing w:val="1"/>
        </w:rPr>
        <w:t>a</w:t>
      </w:r>
      <w:r>
        <w:t>s</w:t>
      </w:r>
      <w:r>
        <w:rPr>
          <w:spacing w:val="-2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h</w:t>
      </w:r>
      <w:r>
        <w:rPr>
          <w:spacing w:val="1"/>
        </w:rPr>
        <w:t>e</w:t>
      </w:r>
      <w:r>
        <w:rPr>
          <w:spacing w:val="-1"/>
        </w:rPr>
        <w:t>s</w:t>
      </w:r>
      <w:r>
        <w:t>e</w:t>
      </w:r>
      <w:r>
        <w:rPr>
          <w:spacing w:val="-1"/>
        </w:rPr>
        <w:t xml:space="preserve"> m</w:t>
      </w:r>
      <w:r>
        <w:rPr>
          <w:spacing w:val="3"/>
        </w:rPr>
        <w:t>a</w:t>
      </w:r>
      <w:r>
        <w:t>y</w:t>
      </w:r>
      <w:r>
        <w:rPr>
          <w:spacing w:val="-4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h</w:t>
      </w:r>
      <w:r>
        <w:rPr>
          <w:spacing w:val="3"/>
        </w:rPr>
        <w:t>a</w:t>
      </w:r>
      <w:r>
        <w:rPr>
          <w:spacing w:val="1"/>
        </w:rPr>
        <w:t>ng</w:t>
      </w:r>
      <w:r>
        <w:t>e</w:t>
      </w:r>
      <w:r>
        <w:rPr>
          <w:spacing w:val="-5"/>
        </w:rPr>
        <w:t xml:space="preserve"> </w:t>
      </w:r>
      <w:r>
        <w:rPr>
          <w:spacing w:val="-1"/>
        </w:rPr>
        <w:t>f</w:t>
      </w:r>
      <w:r>
        <w:rPr>
          <w:spacing w:val="1"/>
        </w:rPr>
        <w:t>r</w:t>
      </w:r>
      <w:r>
        <w:rPr>
          <w:spacing w:val="4"/>
        </w:rPr>
        <w:t>o</w:t>
      </w:r>
      <w:r>
        <w:t>m</w:t>
      </w:r>
      <w:r>
        <w:rPr>
          <w:spacing w:val="-7"/>
        </w:rPr>
        <w:t xml:space="preserve"> </w:t>
      </w:r>
      <w:r>
        <w:t>t</w:t>
      </w:r>
      <w:r>
        <w:rPr>
          <w:spacing w:val="2"/>
        </w:rPr>
        <w:t>i</w:t>
      </w:r>
      <w:r>
        <w:rPr>
          <w:spacing w:val="-1"/>
        </w:rPr>
        <w:t>m</w:t>
      </w:r>
      <w:r>
        <w:t>e</w:t>
      </w:r>
      <w:r>
        <w:rPr>
          <w:spacing w:val="-3"/>
        </w:rPr>
        <w:t xml:space="preserve"> </w:t>
      </w:r>
      <w:r>
        <w:t>to t</w:t>
      </w:r>
      <w:r>
        <w:rPr>
          <w:spacing w:val="2"/>
        </w:rPr>
        <w:t>i</w:t>
      </w:r>
      <w:r>
        <w:rPr>
          <w:spacing w:val="-3"/>
        </w:rPr>
        <w:t>m</w:t>
      </w:r>
      <w:r>
        <w:rPr>
          <w:spacing w:val="1"/>
        </w:rPr>
        <w:t>e</w:t>
      </w:r>
      <w:r>
        <w:t>.</w:t>
      </w:r>
    </w:p>
    <w:p w14:paraId="35FC0358" w14:textId="77777777" w:rsidR="00525981" w:rsidRDefault="00525981">
      <w:pPr>
        <w:spacing w:before="11" w:line="220" w:lineRule="exact"/>
        <w:rPr>
          <w:sz w:val="22"/>
          <w:szCs w:val="22"/>
        </w:rPr>
      </w:pPr>
    </w:p>
    <w:p w14:paraId="20191113" w14:textId="77777777" w:rsidR="00525981" w:rsidRDefault="006D05BE">
      <w:pPr>
        <w:spacing w:line="220" w:lineRule="exact"/>
        <w:ind w:left="720"/>
      </w:pPr>
      <w:r>
        <w:rPr>
          <w:spacing w:val="1"/>
        </w:rPr>
        <w:t>I</w:t>
      </w:r>
      <w:r>
        <w:rPr>
          <w:spacing w:val="-1"/>
        </w:rPr>
        <w:t>ssu</w:t>
      </w:r>
      <w:r>
        <w:rPr>
          <w:spacing w:val="1"/>
        </w:rPr>
        <w:t>e</w:t>
      </w:r>
      <w:r>
        <w:t>d</w:t>
      </w:r>
      <w:r>
        <w:rPr>
          <w:spacing w:val="-3"/>
        </w:rPr>
        <w:t xml:space="preserve"> </w:t>
      </w:r>
      <w:r>
        <w:t>to S</w:t>
      </w:r>
      <w:r>
        <w:rPr>
          <w:spacing w:val="1"/>
        </w:rPr>
        <w:t>e</w:t>
      </w:r>
      <w:r>
        <w:t>ll</w:t>
      </w:r>
      <w:r>
        <w:rPr>
          <w:spacing w:val="1"/>
        </w:rPr>
        <w:t>er</w:t>
      </w:r>
      <w:r>
        <w:t>:</w:t>
      </w:r>
      <w:r>
        <w:rPr>
          <w:spacing w:val="-2"/>
        </w:rPr>
        <w:t xml:space="preserve"> </w:t>
      </w:r>
      <w:r>
        <w:t>A</w:t>
      </w:r>
      <w:r>
        <w:rPr>
          <w:spacing w:val="1"/>
        </w:rPr>
        <w:t>LL</w:t>
      </w:r>
      <w:r>
        <w:rPr>
          <w:spacing w:val="-1"/>
        </w:rPr>
        <w:t>-</w:t>
      </w:r>
      <w:r>
        <w:t>S</w:t>
      </w:r>
      <w:r>
        <w:rPr>
          <w:spacing w:val="3"/>
        </w:rPr>
        <w:t>T</w:t>
      </w:r>
      <w:r>
        <w:rPr>
          <w:spacing w:val="-2"/>
        </w:rPr>
        <w:t>A</w:t>
      </w:r>
      <w:r>
        <w:rPr>
          <w:spacing w:val="3"/>
        </w:rPr>
        <w:t>T</w:t>
      </w:r>
      <w:r>
        <w:t>E</w:t>
      </w:r>
      <w:r>
        <w:rPr>
          <w:spacing w:val="-10"/>
        </w:rPr>
        <w:t xml:space="preserve"> </w:t>
      </w:r>
      <w:r>
        <w:rPr>
          <w:spacing w:val="1"/>
        </w:rPr>
        <w:t>I</w:t>
      </w:r>
      <w:r>
        <w:t>NDUS</w:t>
      </w:r>
      <w:r>
        <w:rPr>
          <w:spacing w:val="3"/>
        </w:rPr>
        <w:t>T</w:t>
      </w:r>
      <w:r>
        <w:rPr>
          <w:spacing w:val="-1"/>
        </w:rPr>
        <w:t>R</w:t>
      </w:r>
      <w:r>
        <w:rPr>
          <w:spacing w:val="1"/>
        </w:rPr>
        <w:t>IE</w:t>
      </w:r>
      <w:r>
        <w:t>S,</w:t>
      </w:r>
      <w:r>
        <w:rPr>
          <w:spacing w:val="-11"/>
        </w:rPr>
        <w:t xml:space="preserve"> </w:t>
      </w:r>
      <w:r>
        <w:rPr>
          <w:spacing w:val="1"/>
        </w:rPr>
        <w:t>I</w:t>
      </w:r>
      <w:r>
        <w:t>N</w:t>
      </w:r>
      <w:r>
        <w:rPr>
          <w:spacing w:val="-1"/>
        </w:rPr>
        <w:t>C</w:t>
      </w:r>
      <w:r>
        <w:t>.</w:t>
      </w:r>
    </w:p>
    <w:p w14:paraId="7CB0D207" w14:textId="77777777" w:rsidR="00525981" w:rsidRDefault="006D05BE">
      <w:pPr>
        <w:spacing w:line="220" w:lineRule="exact"/>
        <w:ind w:left="720"/>
      </w:pPr>
      <w:r>
        <w:rPr>
          <w:spacing w:val="-2"/>
        </w:rPr>
        <w:t>A</w:t>
      </w:r>
      <w:r>
        <w:rPr>
          <w:spacing w:val="1"/>
        </w:rPr>
        <w:t>ddre</w:t>
      </w:r>
      <w:r>
        <w:rPr>
          <w:spacing w:val="-1"/>
        </w:rPr>
        <w:t>ss</w:t>
      </w:r>
      <w:r>
        <w:t>:</w:t>
      </w:r>
      <w:r>
        <w:rPr>
          <w:spacing w:val="44"/>
        </w:rPr>
        <w:t xml:space="preserve"> </w:t>
      </w:r>
      <w:r>
        <w:rPr>
          <w:spacing w:val="1"/>
        </w:rPr>
        <w:t>52</w:t>
      </w:r>
      <w:r>
        <w:t>0</w:t>
      </w:r>
      <w:r>
        <w:rPr>
          <w:spacing w:val="-1"/>
        </w:rPr>
        <w:t xml:space="preserve"> </w:t>
      </w:r>
      <w:r>
        <w:t>SOU</w:t>
      </w:r>
      <w:r>
        <w:rPr>
          <w:spacing w:val="3"/>
        </w:rPr>
        <w:t>T</w:t>
      </w:r>
      <w:r>
        <w:t>H</w:t>
      </w:r>
      <w:r>
        <w:rPr>
          <w:spacing w:val="-6"/>
        </w:rPr>
        <w:t xml:space="preserve"> </w:t>
      </w:r>
      <w:r>
        <w:rPr>
          <w:spacing w:val="1"/>
        </w:rPr>
        <w:t>18</w:t>
      </w:r>
      <w:r>
        <w:rPr>
          <w:position w:val="9"/>
          <w:sz w:val="13"/>
          <w:szCs w:val="13"/>
        </w:rPr>
        <w:t>TH</w:t>
      </w:r>
      <w:r>
        <w:rPr>
          <w:spacing w:val="15"/>
          <w:position w:val="9"/>
          <w:sz w:val="13"/>
          <w:szCs w:val="13"/>
        </w:rPr>
        <w:t xml:space="preserve"> </w:t>
      </w:r>
      <w:r>
        <w:rPr>
          <w:spacing w:val="-3"/>
        </w:rPr>
        <w:t>S</w:t>
      </w:r>
      <w:r>
        <w:rPr>
          <w:spacing w:val="3"/>
        </w:rPr>
        <w:t>T</w:t>
      </w:r>
      <w:r>
        <w:rPr>
          <w:spacing w:val="-1"/>
        </w:rPr>
        <w:t>R</w:t>
      </w:r>
      <w:r>
        <w:rPr>
          <w:spacing w:val="1"/>
        </w:rPr>
        <w:t>E</w:t>
      </w:r>
      <w:r>
        <w:rPr>
          <w:spacing w:val="-1"/>
        </w:rPr>
        <w:t>E</w:t>
      </w:r>
      <w:r>
        <w:rPr>
          <w:spacing w:val="3"/>
        </w:rPr>
        <w:t>T</w:t>
      </w:r>
      <w:r>
        <w:t>,</w:t>
      </w:r>
      <w:r>
        <w:rPr>
          <w:spacing w:val="-7"/>
        </w:rPr>
        <w:t xml:space="preserve"> </w:t>
      </w:r>
      <w:r>
        <w:t>W</w:t>
      </w:r>
      <w:r>
        <w:rPr>
          <w:spacing w:val="1"/>
        </w:rPr>
        <w:t>E</w:t>
      </w:r>
      <w:r>
        <w:t>ST</w:t>
      </w:r>
      <w:r>
        <w:rPr>
          <w:spacing w:val="-1"/>
        </w:rPr>
        <w:t xml:space="preserve"> </w:t>
      </w:r>
      <w:r>
        <w:t>D</w:t>
      </w:r>
      <w:r>
        <w:rPr>
          <w:spacing w:val="1"/>
        </w:rPr>
        <w:t>E</w:t>
      </w:r>
      <w:r>
        <w:t>S</w:t>
      </w:r>
      <w:r>
        <w:rPr>
          <w:spacing w:val="-4"/>
        </w:rPr>
        <w:t xml:space="preserve"> </w:t>
      </w:r>
      <w:r>
        <w:rPr>
          <w:spacing w:val="1"/>
        </w:rPr>
        <w:t>M</w:t>
      </w:r>
      <w:r>
        <w:t>O</w:t>
      </w:r>
      <w:r>
        <w:rPr>
          <w:spacing w:val="1"/>
        </w:rPr>
        <w:t>I</w:t>
      </w:r>
      <w:r>
        <w:t>N</w:t>
      </w:r>
      <w:r>
        <w:rPr>
          <w:spacing w:val="-1"/>
        </w:rPr>
        <w:t>E</w:t>
      </w:r>
      <w:r>
        <w:t>S,</w:t>
      </w:r>
      <w:r>
        <w:rPr>
          <w:spacing w:val="-7"/>
        </w:rPr>
        <w:t xml:space="preserve"> </w:t>
      </w:r>
      <w:r>
        <w:rPr>
          <w:spacing w:val="1"/>
        </w:rPr>
        <w:t>I</w:t>
      </w:r>
      <w:r>
        <w:t>O</w:t>
      </w:r>
      <w:r>
        <w:rPr>
          <w:spacing w:val="2"/>
        </w:rPr>
        <w:t>W</w:t>
      </w:r>
      <w:r>
        <w:t>A</w:t>
      </w:r>
      <w:r>
        <w:rPr>
          <w:spacing w:val="-7"/>
        </w:rPr>
        <w:t xml:space="preserve"> </w:t>
      </w:r>
      <w:r>
        <w:rPr>
          <w:spacing w:val="1"/>
        </w:rPr>
        <w:t>5026</w:t>
      </w:r>
      <w:r>
        <w:t>5</w:t>
      </w:r>
    </w:p>
    <w:p w14:paraId="2676455D" w14:textId="77777777" w:rsidR="00525981" w:rsidRDefault="00525981">
      <w:pPr>
        <w:spacing w:before="8" w:line="220" w:lineRule="exact"/>
        <w:rPr>
          <w:sz w:val="22"/>
          <w:szCs w:val="22"/>
        </w:rPr>
      </w:pPr>
    </w:p>
    <w:p w14:paraId="224FCD24" w14:textId="77777777" w:rsidR="00525981" w:rsidRDefault="006D05BE">
      <w:pPr>
        <w:ind w:left="720"/>
        <w:sectPr w:rsidR="00525981">
          <w:pgSz w:w="12240" w:h="15840"/>
          <w:pgMar w:top="2620" w:right="1080" w:bottom="280" w:left="1080" w:header="816" w:footer="719" w:gutter="0"/>
          <w:cols w:space="720"/>
        </w:sectPr>
      </w:pPr>
      <w:r>
        <w:t xml:space="preserve">I </w:t>
      </w:r>
      <w:r>
        <w:rPr>
          <w:spacing w:val="1"/>
        </w:rPr>
        <w:t>cer</w:t>
      </w:r>
      <w:r>
        <w:t>ti</w:t>
      </w:r>
      <w:r>
        <w:rPr>
          <w:spacing w:val="1"/>
        </w:rPr>
        <w:t>f</w:t>
      </w:r>
      <w:r>
        <w:t>y</w:t>
      </w:r>
      <w:r>
        <w:rPr>
          <w:spacing w:val="-8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h</w:t>
      </w:r>
      <w:r>
        <w:rPr>
          <w:spacing w:val="1"/>
        </w:rPr>
        <w:t>a</w:t>
      </w:r>
      <w:r>
        <w:t xml:space="preserve">t:                                                                                                    </w:t>
      </w:r>
      <w:r>
        <w:rPr>
          <w:spacing w:val="24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rPr>
          <w:spacing w:val="1"/>
        </w:rPr>
        <w:t>en</w:t>
      </w:r>
      <w:r>
        <w:rPr>
          <w:spacing w:val="-1"/>
        </w:rPr>
        <w:t>g</w:t>
      </w:r>
      <w:r>
        <w:rPr>
          <w:spacing w:val="1"/>
        </w:rPr>
        <w:t>a</w:t>
      </w:r>
      <w:r>
        <w:rPr>
          <w:spacing w:val="-1"/>
        </w:rPr>
        <w:t>g</w:t>
      </w:r>
      <w:r>
        <w:rPr>
          <w:spacing w:val="1"/>
        </w:rPr>
        <w:t>e</w:t>
      </w:r>
      <w:r>
        <w:t>d</w:t>
      </w:r>
      <w:r>
        <w:rPr>
          <w:spacing w:val="-5"/>
        </w:rPr>
        <w:t xml:space="preserve"> </w:t>
      </w:r>
      <w:r>
        <w:rPr>
          <w:spacing w:val="1"/>
        </w:rPr>
        <w:t>a</w:t>
      </w:r>
      <w:r>
        <w:t>s</w:t>
      </w:r>
      <w:r>
        <w:rPr>
          <w:spacing w:val="-2"/>
        </w:rPr>
        <w:t xml:space="preserve"> </w:t>
      </w:r>
      <w:r>
        <w:t xml:space="preserve">a </w:t>
      </w:r>
      <w:r>
        <w:rPr>
          <w:spacing w:val="1"/>
        </w:rPr>
        <w:t>reg</w:t>
      </w:r>
      <w:r>
        <w:t>i</w:t>
      </w:r>
      <w:r>
        <w:rPr>
          <w:spacing w:val="-1"/>
        </w:rPr>
        <w:t>s</w:t>
      </w:r>
      <w:r>
        <w:t>t</w:t>
      </w:r>
      <w:r>
        <w:rPr>
          <w:spacing w:val="1"/>
        </w:rPr>
        <w:t>ere</w:t>
      </w:r>
      <w:r>
        <w:t>d</w:t>
      </w:r>
    </w:p>
    <w:p w14:paraId="6A7D9513" w14:textId="77777777" w:rsidR="00525981" w:rsidRDefault="00237F1D">
      <w:pPr>
        <w:tabs>
          <w:tab w:val="left" w:pos="5860"/>
        </w:tabs>
        <w:ind w:left="720" w:right="-34"/>
      </w:pPr>
      <w:r>
        <w:pict w14:anchorId="43AB7E50">
          <v:group id="_x0000_s1059" style="position:absolute;left:0;text-align:left;margin-left:186.5pt;margin-top:21.85pt;width:161.2pt;height:0;z-index:-251650560;mso-position-horizontal-relative:page" coordorigin="3730,437" coordsize="3224,0">
            <v:shape id="_x0000_s1060" style="position:absolute;left:3730;top:437;width:3224;height:0" coordorigin="3730,437" coordsize="3224,0" path="m3730,437r3224,e" filled="f" strokeweight=".17533mm">
              <v:path arrowok="t"/>
            </v:shape>
            <w10:wrap anchorx="page"/>
          </v:group>
        </w:pict>
      </w:r>
      <w:r>
        <w:pict w14:anchorId="25198992">
          <v:group id="_x0000_s1057" style="position:absolute;left:0;text-align:left;margin-left:186.5pt;margin-top:33.35pt;width:161.2pt;height:0;z-index:-251649536;mso-position-horizontal-relative:page" coordorigin="3730,667" coordsize="3224,0">
            <v:shape id="_x0000_s1058" style="position:absolute;left:3730;top:667;width:3224;height:0" coordorigin="3730,667" coordsize="3224,0" path="m3730,667r3224,e" filled="f" strokeweight=".17533mm">
              <v:path arrowok="t"/>
            </v:shape>
            <w10:wrap anchorx="page"/>
          </v:group>
        </w:pict>
      </w:r>
      <w:r>
        <w:pict w14:anchorId="5FBF7CF4">
          <v:group id="_x0000_s1055" style="position:absolute;left:0;text-align:left;margin-left:191.5pt;margin-top:44.9pt;width:156.15pt;height:0;z-index:-251648512;mso-position-horizontal-relative:page" coordorigin="3830,898" coordsize="3123,0">
            <v:shape id="_x0000_s1056" style="position:absolute;left:3830;top:898;width:3123;height:0" coordorigin="3830,898" coordsize="3123,0" path="m3830,898r3124,e" filled="f" strokeweight=".17533mm">
              <v:path arrowok="t"/>
            </v:shape>
            <w10:wrap anchorx="page"/>
          </v:group>
        </w:pict>
      </w:r>
      <w:r>
        <w:pict w14:anchorId="50299174">
          <v:group id="_x0000_s1053" style="position:absolute;left:0;text-align:left;margin-left:186.5pt;margin-top:56.3pt;width:161.2pt;height:0;z-index:-251647488;mso-position-horizontal-relative:page" coordorigin="3730,1126" coordsize="3224,0">
            <v:shape id="_x0000_s1054" style="position:absolute;left:3730;top:1126;width:3224;height:0" coordorigin="3730,1126" coordsize="3224,0" path="m3730,1126r3224,e" filled="f" strokeweight=".17533mm">
              <v:path arrowok="t"/>
            </v:shape>
            <w10:wrap anchorx="page"/>
          </v:group>
        </w:pict>
      </w:r>
      <w:r>
        <w:pict w14:anchorId="65BDEFCC">
          <v:group id="_x0000_s1051" style="position:absolute;left:0;text-align:left;margin-left:91.2pt;margin-top:66.85pt;width:255.3pt;height:0;z-index:-251646464;mso-position-horizontal-relative:page" coordorigin="1824,1337" coordsize="5106,0">
            <v:shape id="_x0000_s1052" style="position:absolute;left:1824;top:1337;width:5106;height:0" coordorigin="1824,1337" coordsize="5106,0" path="m1824,1337r5106,e" filled="f" strokeweight=".15844mm">
              <v:path arrowok="t"/>
            </v:shape>
            <w10:wrap anchorx="page"/>
          </v:group>
        </w:pict>
      </w:r>
      <w:r w:rsidR="006D05BE">
        <w:t>N</w:t>
      </w:r>
      <w:r w:rsidR="006D05BE">
        <w:rPr>
          <w:spacing w:val="3"/>
        </w:rPr>
        <w:t>a</w:t>
      </w:r>
      <w:r w:rsidR="006D05BE">
        <w:rPr>
          <w:spacing w:val="-3"/>
        </w:rPr>
        <w:t>m</w:t>
      </w:r>
      <w:r w:rsidR="006D05BE">
        <w:t>e</w:t>
      </w:r>
      <w:r w:rsidR="006D05BE">
        <w:rPr>
          <w:spacing w:val="-4"/>
        </w:rPr>
        <w:t xml:space="preserve"> </w:t>
      </w:r>
      <w:r w:rsidR="006D05BE">
        <w:rPr>
          <w:spacing w:val="1"/>
        </w:rPr>
        <w:t>o</w:t>
      </w:r>
      <w:r w:rsidR="006D05BE">
        <w:t>f</w:t>
      </w:r>
      <w:r w:rsidR="006D05BE">
        <w:rPr>
          <w:spacing w:val="-3"/>
        </w:rPr>
        <w:t xml:space="preserve"> </w:t>
      </w:r>
      <w:r w:rsidR="006D05BE">
        <w:rPr>
          <w:spacing w:val="2"/>
        </w:rPr>
        <w:t>F</w:t>
      </w:r>
      <w:r w:rsidR="006D05BE">
        <w:t>i</w:t>
      </w:r>
      <w:r w:rsidR="006D05BE">
        <w:rPr>
          <w:spacing w:val="3"/>
        </w:rPr>
        <w:t>r</w:t>
      </w:r>
      <w:r w:rsidR="006D05BE">
        <w:t>m</w:t>
      </w:r>
      <w:r w:rsidR="006D05BE">
        <w:rPr>
          <w:spacing w:val="-7"/>
        </w:rPr>
        <w:t xml:space="preserve"> </w:t>
      </w:r>
      <w:r w:rsidR="006D05BE">
        <w:rPr>
          <w:spacing w:val="1"/>
        </w:rPr>
        <w:t>(</w:t>
      </w:r>
      <w:r w:rsidR="006D05BE">
        <w:rPr>
          <w:spacing w:val="2"/>
        </w:rPr>
        <w:t>B</w:t>
      </w:r>
      <w:r w:rsidR="006D05BE">
        <w:rPr>
          <w:spacing w:val="1"/>
        </w:rPr>
        <w:t>u</w:t>
      </w:r>
      <w:r w:rsidR="006D05BE">
        <w:rPr>
          <w:spacing w:val="-1"/>
        </w:rPr>
        <w:t>y</w:t>
      </w:r>
      <w:r w:rsidR="006D05BE">
        <w:rPr>
          <w:spacing w:val="1"/>
        </w:rPr>
        <w:t>er)</w:t>
      </w:r>
      <w:r w:rsidR="006D05BE">
        <w:t>:</w:t>
      </w:r>
      <w:r w:rsidR="006D05BE">
        <w:rPr>
          <w:spacing w:val="20"/>
        </w:rPr>
        <w:t xml:space="preserve"> </w:t>
      </w:r>
      <w:r w:rsidR="006D05BE">
        <w:rPr>
          <w:w w:val="99"/>
          <w:u w:val="single" w:color="000000"/>
        </w:rPr>
        <w:t xml:space="preserve"> </w:t>
      </w:r>
      <w:r w:rsidR="006D05BE">
        <w:rPr>
          <w:u w:val="single" w:color="000000"/>
        </w:rPr>
        <w:tab/>
      </w:r>
      <w:r w:rsidR="006D05BE">
        <w:t xml:space="preserve"> </w:t>
      </w:r>
      <w:r w:rsidR="006D05BE">
        <w:rPr>
          <w:spacing w:val="-2"/>
          <w:w w:val="99"/>
        </w:rPr>
        <w:t>A</w:t>
      </w:r>
      <w:r w:rsidR="006D05BE">
        <w:rPr>
          <w:spacing w:val="1"/>
          <w:w w:val="99"/>
        </w:rPr>
        <w:t>ddre</w:t>
      </w:r>
      <w:r w:rsidR="006D05BE">
        <w:rPr>
          <w:spacing w:val="-1"/>
          <w:w w:val="99"/>
        </w:rPr>
        <w:t>ss</w:t>
      </w:r>
      <w:r w:rsidR="006D05BE">
        <w:rPr>
          <w:w w:val="99"/>
        </w:rPr>
        <w:t>:</w:t>
      </w:r>
    </w:p>
    <w:p w14:paraId="6ECCE02D" w14:textId="77777777" w:rsidR="00525981" w:rsidRDefault="006D05BE">
      <w:r>
        <w:br w:type="column"/>
      </w:r>
      <w:r>
        <w:rPr>
          <w:w w:val="397"/>
        </w:rPr>
        <w:t xml:space="preserve"> </w:t>
      </w:r>
      <w:r>
        <w:rPr>
          <w:spacing w:val="3"/>
        </w:rPr>
        <w:t xml:space="preserve"> </w:t>
      </w:r>
      <w:r>
        <w:rPr>
          <w:spacing w:val="2"/>
        </w:rPr>
        <w:t>W</w:t>
      </w:r>
      <w:r>
        <w:rPr>
          <w:spacing w:val="-1"/>
        </w:rPr>
        <w:t>h</w:t>
      </w:r>
      <w:r>
        <w:rPr>
          <w:spacing w:val="1"/>
        </w:rPr>
        <w:t>o</w:t>
      </w:r>
      <w:r>
        <w:t>l</w:t>
      </w:r>
      <w:r>
        <w:rPr>
          <w:spacing w:val="1"/>
        </w:rPr>
        <w:t>e</w:t>
      </w:r>
      <w:r>
        <w:rPr>
          <w:spacing w:val="-1"/>
        </w:rPr>
        <w:t>s</w:t>
      </w:r>
      <w:r>
        <w:rPr>
          <w:spacing w:val="1"/>
        </w:rPr>
        <w:t>a</w:t>
      </w:r>
      <w:r>
        <w:t>l</w:t>
      </w:r>
      <w:r>
        <w:rPr>
          <w:spacing w:val="1"/>
        </w:rPr>
        <w:t>e</w:t>
      </w:r>
      <w:r>
        <w:t>r</w:t>
      </w:r>
    </w:p>
    <w:p w14:paraId="44C11C3A" w14:textId="77777777" w:rsidR="00525981" w:rsidRDefault="006D05BE">
      <w:r>
        <w:rPr>
          <w:w w:val="397"/>
        </w:rPr>
        <w:t xml:space="preserve"> </w:t>
      </w:r>
      <w:r>
        <w:rPr>
          <w:spacing w:val="3"/>
        </w:rPr>
        <w:t xml:space="preserve"> </w:t>
      </w:r>
      <w:r>
        <w:rPr>
          <w:spacing w:val="-1"/>
        </w:rPr>
        <w:t>R</w:t>
      </w:r>
      <w:r>
        <w:rPr>
          <w:spacing w:val="1"/>
        </w:rPr>
        <w:t>e</w:t>
      </w:r>
      <w:r>
        <w:t>t</w:t>
      </w:r>
      <w:r>
        <w:rPr>
          <w:spacing w:val="1"/>
        </w:rPr>
        <w:t>a</w:t>
      </w:r>
      <w:r>
        <w:t>il</w:t>
      </w:r>
      <w:r>
        <w:rPr>
          <w:spacing w:val="1"/>
        </w:rPr>
        <w:t>e</w:t>
      </w:r>
      <w:r>
        <w:t>r</w:t>
      </w:r>
    </w:p>
    <w:p w14:paraId="3F64BCE7" w14:textId="77777777" w:rsidR="00525981" w:rsidRDefault="006D05BE">
      <w:r>
        <w:rPr>
          <w:w w:val="397"/>
        </w:rPr>
        <w:t xml:space="preserve"> </w:t>
      </w:r>
      <w:r>
        <w:rPr>
          <w:spacing w:val="3"/>
        </w:rPr>
        <w:t xml:space="preserve"> </w:t>
      </w:r>
      <w:r>
        <w:rPr>
          <w:spacing w:val="1"/>
        </w:rPr>
        <w:t>Ma</w:t>
      </w:r>
      <w:r>
        <w:rPr>
          <w:spacing w:val="-1"/>
        </w:rPr>
        <w:t>nuf</w:t>
      </w:r>
      <w:r>
        <w:rPr>
          <w:spacing w:val="1"/>
        </w:rPr>
        <w:t>a</w:t>
      </w:r>
      <w:r>
        <w:rPr>
          <w:spacing w:val="3"/>
        </w:rPr>
        <w:t>c</w:t>
      </w:r>
      <w:r>
        <w:t>t</w:t>
      </w:r>
      <w:r>
        <w:rPr>
          <w:spacing w:val="-1"/>
        </w:rPr>
        <w:t>u</w:t>
      </w:r>
      <w:r>
        <w:rPr>
          <w:spacing w:val="1"/>
        </w:rPr>
        <w:t>re</w:t>
      </w:r>
      <w:r>
        <w:t>r</w:t>
      </w:r>
    </w:p>
    <w:p w14:paraId="16AFCFF9" w14:textId="77777777" w:rsidR="00525981" w:rsidRDefault="006D05BE">
      <w:r>
        <w:rPr>
          <w:w w:val="397"/>
        </w:rPr>
        <w:t xml:space="preserve"> </w:t>
      </w:r>
      <w:r>
        <w:rPr>
          <w:spacing w:val="3"/>
        </w:rPr>
        <w:t xml:space="preserve"> </w:t>
      </w:r>
      <w:r>
        <w:t>S</w:t>
      </w:r>
      <w:r>
        <w:rPr>
          <w:spacing w:val="1"/>
        </w:rPr>
        <w:t>e</w:t>
      </w:r>
      <w:r>
        <w:t>ll</w:t>
      </w:r>
      <w:r>
        <w:rPr>
          <w:spacing w:val="1"/>
        </w:rPr>
        <w:t>e</w:t>
      </w:r>
      <w:r>
        <w:t>r</w:t>
      </w:r>
      <w:r>
        <w:rPr>
          <w:spacing w:val="-4"/>
        </w:rPr>
        <w:t xml:space="preserve"> </w:t>
      </w:r>
      <w:r>
        <w:rPr>
          <w:spacing w:val="1"/>
        </w:rPr>
        <w:t>(</w:t>
      </w:r>
      <w:r>
        <w:rPr>
          <w:spacing w:val="-1"/>
        </w:rPr>
        <w:t>C</w:t>
      </w:r>
      <w:r>
        <w:rPr>
          <w:spacing w:val="1"/>
        </w:rPr>
        <w:t>a</w:t>
      </w:r>
      <w:r>
        <w:t>li</w:t>
      </w:r>
      <w:r>
        <w:rPr>
          <w:spacing w:val="-1"/>
        </w:rPr>
        <w:t>f</w:t>
      </w:r>
      <w:r>
        <w:rPr>
          <w:spacing w:val="1"/>
        </w:rPr>
        <w:t>or</w:t>
      </w:r>
      <w:r>
        <w:rPr>
          <w:spacing w:val="-1"/>
        </w:rPr>
        <w:t>n</w:t>
      </w:r>
      <w:r>
        <w:rPr>
          <w:spacing w:val="2"/>
        </w:rPr>
        <w:t>i</w:t>
      </w:r>
      <w:r>
        <w:rPr>
          <w:spacing w:val="1"/>
        </w:rPr>
        <w:t>a</w:t>
      </w:r>
      <w:r>
        <w:t>)</w:t>
      </w:r>
    </w:p>
    <w:p w14:paraId="71CA4611" w14:textId="77777777" w:rsidR="00525981" w:rsidRDefault="006D05BE">
      <w:pPr>
        <w:spacing w:line="220" w:lineRule="exact"/>
      </w:pPr>
      <w:r>
        <w:rPr>
          <w:w w:val="397"/>
        </w:rPr>
        <w:t xml:space="preserve"> </w:t>
      </w:r>
      <w:r>
        <w:rPr>
          <w:spacing w:val="3"/>
        </w:rPr>
        <w:t xml:space="preserve"> </w:t>
      </w:r>
      <w:r>
        <w:rPr>
          <w:spacing w:val="-1"/>
        </w:rPr>
        <w:t>L</w:t>
      </w:r>
      <w:r>
        <w:rPr>
          <w:spacing w:val="1"/>
        </w:rPr>
        <w:t>e</w:t>
      </w:r>
      <w:r>
        <w:rPr>
          <w:spacing w:val="-1"/>
        </w:rPr>
        <w:t>ss</w:t>
      </w:r>
      <w:r>
        <w:rPr>
          <w:spacing w:val="1"/>
        </w:rPr>
        <w:t>o</w:t>
      </w:r>
      <w:r>
        <w:t>r</w:t>
      </w:r>
    </w:p>
    <w:p w14:paraId="77EEE65F" w14:textId="77777777" w:rsidR="00525981" w:rsidRDefault="00237F1D">
      <w:pPr>
        <w:tabs>
          <w:tab w:val="left" w:pos="2160"/>
        </w:tabs>
        <w:spacing w:before="2"/>
        <w:rPr>
          <w:sz w:val="18"/>
          <w:szCs w:val="18"/>
        </w:rPr>
        <w:sectPr w:rsidR="00525981">
          <w:type w:val="continuous"/>
          <w:pgSz w:w="12240" w:h="15840"/>
          <w:pgMar w:top="2620" w:right="1080" w:bottom="280" w:left="1080" w:header="720" w:footer="720" w:gutter="0"/>
          <w:cols w:num="2" w:space="720" w:equalWidth="0">
            <w:col w:w="5874" w:space="966"/>
            <w:col w:w="3240"/>
          </w:cols>
        </w:sectPr>
      </w:pPr>
      <w:r>
        <w:pict w14:anchorId="42A54B16">
          <v:group id="_x0000_s1049" style="position:absolute;margin-left:342.6pt;margin-top:135.95pt;width:30.35pt;height:20.65pt;z-index:-251653632;mso-position-horizontal-relative:page" coordorigin="6852,2719" coordsize="607,413">
            <v:shape id="_x0000_s1050" style="position:absolute;left:6852;top:2719;width:607;height:413" coordorigin="6852,2719" coordsize="607,413" path="m7459,3132r,-413l7351,2719r,206l6960,2925r,-206l6852,2719r,413l7459,3132xe" fillcolor="silver" stroked="f">
              <v:path arrowok="t"/>
            </v:shape>
            <w10:wrap anchorx="page"/>
          </v:group>
        </w:pict>
      </w:r>
      <w:r w:rsidR="006D05BE">
        <w:rPr>
          <w:w w:val="99"/>
          <w:sz w:val="18"/>
          <w:szCs w:val="18"/>
        </w:rPr>
        <w:t>O</w:t>
      </w:r>
      <w:r w:rsidR="006D05BE">
        <w:rPr>
          <w:sz w:val="18"/>
          <w:szCs w:val="18"/>
        </w:rPr>
        <w:t>t</w:t>
      </w:r>
      <w:r w:rsidR="006D05BE">
        <w:rPr>
          <w:spacing w:val="1"/>
          <w:w w:val="99"/>
          <w:sz w:val="18"/>
          <w:szCs w:val="18"/>
        </w:rPr>
        <w:t>h</w:t>
      </w:r>
      <w:r w:rsidR="006D05BE">
        <w:rPr>
          <w:spacing w:val="-1"/>
          <w:sz w:val="18"/>
          <w:szCs w:val="18"/>
        </w:rPr>
        <w:t>e</w:t>
      </w:r>
      <w:r w:rsidR="006D05BE">
        <w:rPr>
          <w:w w:val="99"/>
          <w:sz w:val="18"/>
          <w:szCs w:val="18"/>
        </w:rPr>
        <w:t>r</w:t>
      </w:r>
      <w:r w:rsidR="006D05BE">
        <w:rPr>
          <w:spacing w:val="1"/>
          <w:sz w:val="18"/>
          <w:szCs w:val="18"/>
        </w:rPr>
        <w:t xml:space="preserve"> </w:t>
      </w:r>
      <w:r w:rsidR="006D05BE">
        <w:rPr>
          <w:w w:val="99"/>
          <w:sz w:val="18"/>
          <w:szCs w:val="18"/>
        </w:rPr>
        <w:t>(s</w:t>
      </w:r>
      <w:r w:rsidR="006D05BE">
        <w:rPr>
          <w:spacing w:val="1"/>
          <w:w w:val="99"/>
          <w:sz w:val="18"/>
          <w:szCs w:val="18"/>
        </w:rPr>
        <w:t>p</w:t>
      </w:r>
      <w:r w:rsidR="006D05BE">
        <w:rPr>
          <w:spacing w:val="-1"/>
          <w:sz w:val="18"/>
          <w:szCs w:val="18"/>
        </w:rPr>
        <w:t>ec</w:t>
      </w:r>
      <w:r w:rsidR="006D05BE">
        <w:rPr>
          <w:sz w:val="18"/>
          <w:szCs w:val="18"/>
        </w:rPr>
        <w:t>i</w:t>
      </w:r>
      <w:r w:rsidR="006D05BE">
        <w:rPr>
          <w:w w:val="99"/>
          <w:sz w:val="18"/>
          <w:szCs w:val="18"/>
        </w:rPr>
        <w:t>f</w:t>
      </w:r>
      <w:r w:rsidR="006D05BE">
        <w:rPr>
          <w:spacing w:val="-3"/>
          <w:w w:val="99"/>
          <w:sz w:val="18"/>
          <w:szCs w:val="18"/>
        </w:rPr>
        <w:t>y</w:t>
      </w:r>
      <w:r w:rsidR="006D05BE">
        <w:rPr>
          <w:w w:val="99"/>
          <w:sz w:val="18"/>
          <w:szCs w:val="18"/>
        </w:rPr>
        <w:t>)</w:t>
      </w:r>
      <w:r w:rsidR="006D05BE">
        <w:rPr>
          <w:w w:val="99"/>
          <w:sz w:val="18"/>
          <w:szCs w:val="18"/>
          <w:u w:val="single" w:color="000000"/>
        </w:rPr>
        <w:t xml:space="preserve"> </w:t>
      </w:r>
      <w:r w:rsidR="006D05BE">
        <w:rPr>
          <w:sz w:val="18"/>
          <w:szCs w:val="18"/>
          <w:u w:val="single" w:color="000000"/>
        </w:rPr>
        <w:tab/>
      </w:r>
    </w:p>
    <w:p w14:paraId="2308AF71" w14:textId="77777777" w:rsidR="00525981" w:rsidRDefault="00525981">
      <w:pPr>
        <w:spacing w:before="10" w:line="160" w:lineRule="exact"/>
        <w:rPr>
          <w:sz w:val="17"/>
          <w:szCs w:val="17"/>
        </w:rPr>
      </w:pPr>
    </w:p>
    <w:p w14:paraId="1F3F4F4E" w14:textId="77777777" w:rsidR="00525981" w:rsidRDefault="006D05BE">
      <w:pPr>
        <w:spacing w:before="32" w:line="200" w:lineRule="exact"/>
        <w:ind w:left="720" w:right="898"/>
        <w:rPr>
          <w:sz w:val="18"/>
          <w:szCs w:val="18"/>
        </w:rPr>
      </w:pPr>
      <w:r>
        <w:rPr>
          <w:spacing w:val="-1"/>
          <w:sz w:val="18"/>
          <w:szCs w:val="18"/>
        </w:rPr>
        <w:t>a</w:t>
      </w:r>
      <w:r>
        <w:rPr>
          <w:spacing w:val="1"/>
          <w:sz w:val="18"/>
          <w:szCs w:val="18"/>
        </w:rPr>
        <w:t>n</w:t>
      </w:r>
      <w:r>
        <w:rPr>
          <w:sz w:val="18"/>
          <w:szCs w:val="18"/>
        </w:rPr>
        <w:t>d is</w:t>
      </w:r>
      <w:r>
        <w:rPr>
          <w:spacing w:val="-1"/>
          <w:sz w:val="18"/>
          <w:szCs w:val="18"/>
        </w:rPr>
        <w:t xml:space="preserve"> </w:t>
      </w:r>
      <w:r>
        <w:rPr>
          <w:sz w:val="18"/>
          <w:szCs w:val="18"/>
        </w:rPr>
        <w:t>r</w:t>
      </w:r>
      <w:r>
        <w:rPr>
          <w:spacing w:val="-1"/>
          <w:sz w:val="18"/>
          <w:szCs w:val="18"/>
        </w:rPr>
        <w:t>eg</w:t>
      </w:r>
      <w:r>
        <w:rPr>
          <w:sz w:val="18"/>
          <w:szCs w:val="18"/>
        </w:rPr>
        <w:t>ist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r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d</w:t>
      </w:r>
      <w:r>
        <w:rPr>
          <w:spacing w:val="-2"/>
          <w:sz w:val="18"/>
          <w:szCs w:val="18"/>
        </w:rPr>
        <w:t xml:space="preserve"> </w:t>
      </w:r>
      <w:r>
        <w:rPr>
          <w:spacing w:val="-3"/>
          <w:sz w:val="18"/>
          <w:szCs w:val="18"/>
        </w:rPr>
        <w:t>w</w:t>
      </w:r>
      <w:r>
        <w:rPr>
          <w:sz w:val="18"/>
          <w:szCs w:val="18"/>
        </w:rPr>
        <w:t>ith t</w:t>
      </w:r>
      <w:r>
        <w:rPr>
          <w:spacing w:val="1"/>
          <w:sz w:val="18"/>
          <w:szCs w:val="18"/>
        </w:rPr>
        <w:t>h</w:t>
      </w:r>
      <w:r>
        <w:rPr>
          <w:sz w:val="18"/>
          <w:szCs w:val="18"/>
        </w:rPr>
        <w:t>e</w:t>
      </w:r>
      <w:r>
        <w:rPr>
          <w:spacing w:val="-3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b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l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w</w:t>
      </w:r>
      <w:r>
        <w:rPr>
          <w:spacing w:val="-5"/>
          <w:sz w:val="18"/>
          <w:szCs w:val="18"/>
        </w:rPr>
        <w:t xml:space="preserve"> </w:t>
      </w:r>
      <w:r>
        <w:rPr>
          <w:sz w:val="18"/>
          <w:szCs w:val="18"/>
        </w:rPr>
        <w:t>l</w:t>
      </w:r>
      <w:r>
        <w:rPr>
          <w:spacing w:val="-2"/>
          <w:sz w:val="18"/>
          <w:szCs w:val="18"/>
        </w:rPr>
        <w:t>i</w:t>
      </w:r>
      <w:r>
        <w:rPr>
          <w:sz w:val="18"/>
          <w:szCs w:val="18"/>
        </w:rPr>
        <w:t>st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d st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t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s</w:t>
      </w:r>
      <w:r>
        <w:rPr>
          <w:spacing w:val="-1"/>
          <w:sz w:val="18"/>
          <w:szCs w:val="18"/>
        </w:rPr>
        <w:t xml:space="preserve"> a</w:t>
      </w:r>
      <w:r>
        <w:rPr>
          <w:spacing w:val="1"/>
          <w:sz w:val="18"/>
          <w:szCs w:val="18"/>
        </w:rPr>
        <w:t>n</w:t>
      </w:r>
      <w:r>
        <w:rPr>
          <w:sz w:val="18"/>
          <w:szCs w:val="18"/>
        </w:rPr>
        <w:t xml:space="preserve">d </w:t>
      </w:r>
      <w:r>
        <w:rPr>
          <w:spacing w:val="-1"/>
          <w:sz w:val="18"/>
          <w:szCs w:val="18"/>
        </w:rPr>
        <w:t>c</w:t>
      </w:r>
      <w:r>
        <w:rPr>
          <w:sz w:val="18"/>
          <w:szCs w:val="18"/>
        </w:rPr>
        <w:t>iti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s</w:t>
      </w:r>
      <w:r>
        <w:rPr>
          <w:spacing w:val="-1"/>
          <w:sz w:val="18"/>
          <w:szCs w:val="18"/>
        </w:rPr>
        <w:t xml:space="preserve"> </w:t>
      </w:r>
      <w:r>
        <w:rPr>
          <w:spacing w:val="-3"/>
          <w:sz w:val="18"/>
          <w:szCs w:val="18"/>
        </w:rPr>
        <w:t>w</w:t>
      </w:r>
      <w:r>
        <w:rPr>
          <w:sz w:val="18"/>
          <w:szCs w:val="18"/>
        </w:rPr>
        <w:t>it</w:t>
      </w:r>
      <w:r>
        <w:rPr>
          <w:spacing w:val="1"/>
          <w:sz w:val="18"/>
          <w:szCs w:val="18"/>
        </w:rPr>
        <w:t>h</w:t>
      </w:r>
      <w:r>
        <w:rPr>
          <w:sz w:val="18"/>
          <w:szCs w:val="18"/>
        </w:rPr>
        <w:t>in</w:t>
      </w:r>
      <w:r>
        <w:rPr>
          <w:spacing w:val="-3"/>
          <w:sz w:val="18"/>
          <w:szCs w:val="18"/>
        </w:rPr>
        <w:t xml:space="preserve"> w</w:t>
      </w:r>
      <w:r>
        <w:rPr>
          <w:spacing w:val="1"/>
          <w:sz w:val="18"/>
          <w:szCs w:val="18"/>
        </w:rPr>
        <w:t>h</w:t>
      </w:r>
      <w:r>
        <w:rPr>
          <w:sz w:val="18"/>
          <w:szCs w:val="18"/>
        </w:rPr>
        <w:t>i</w:t>
      </w:r>
      <w:r>
        <w:rPr>
          <w:spacing w:val="-1"/>
          <w:sz w:val="18"/>
          <w:szCs w:val="18"/>
        </w:rPr>
        <w:t>c</w:t>
      </w:r>
      <w:r>
        <w:rPr>
          <w:sz w:val="18"/>
          <w:szCs w:val="18"/>
        </w:rPr>
        <w:t>h</w:t>
      </w:r>
      <w:r>
        <w:rPr>
          <w:spacing w:val="-1"/>
          <w:sz w:val="18"/>
          <w:szCs w:val="18"/>
        </w:rPr>
        <w:t xml:space="preserve"> </w:t>
      </w:r>
      <w:r>
        <w:rPr>
          <w:spacing w:val="-3"/>
          <w:sz w:val="18"/>
          <w:szCs w:val="18"/>
        </w:rPr>
        <w:t>y</w:t>
      </w:r>
      <w:r>
        <w:rPr>
          <w:spacing w:val="1"/>
          <w:sz w:val="18"/>
          <w:szCs w:val="18"/>
        </w:rPr>
        <w:t>ou</w:t>
      </w:r>
      <w:r>
        <w:rPr>
          <w:sz w:val="18"/>
          <w:szCs w:val="18"/>
        </w:rPr>
        <w:t>r</w:t>
      </w:r>
      <w:r>
        <w:rPr>
          <w:spacing w:val="-2"/>
          <w:sz w:val="18"/>
          <w:szCs w:val="18"/>
        </w:rPr>
        <w:t xml:space="preserve"> f</w:t>
      </w:r>
      <w:r>
        <w:rPr>
          <w:sz w:val="18"/>
          <w:szCs w:val="18"/>
        </w:rPr>
        <w:t>i</w:t>
      </w:r>
      <w:r>
        <w:rPr>
          <w:spacing w:val="3"/>
          <w:sz w:val="18"/>
          <w:szCs w:val="18"/>
        </w:rPr>
        <w:t>r</w:t>
      </w:r>
      <w:r>
        <w:rPr>
          <w:sz w:val="18"/>
          <w:szCs w:val="18"/>
        </w:rPr>
        <w:t>m</w:t>
      </w:r>
      <w:r>
        <w:rPr>
          <w:spacing w:val="-3"/>
          <w:sz w:val="18"/>
          <w:szCs w:val="18"/>
        </w:rPr>
        <w:t xml:space="preserve"> w</w:t>
      </w:r>
      <w:r>
        <w:rPr>
          <w:spacing w:val="1"/>
          <w:sz w:val="18"/>
          <w:szCs w:val="18"/>
        </w:rPr>
        <w:t>ou</w:t>
      </w:r>
      <w:r>
        <w:rPr>
          <w:sz w:val="18"/>
          <w:szCs w:val="18"/>
        </w:rPr>
        <w:t>ld</w:t>
      </w:r>
      <w:r>
        <w:rPr>
          <w:spacing w:val="-2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d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li</w:t>
      </w:r>
      <w:r>
        <w:rPr>
          <w:spacing w:val="-1"/>
          <w:sz w:val="18"/>
          <w:szCs w:val="18"/>
        </w:rPr>
        <w:t>ve</w:t>
      </w:r>
      <w:r>
        <w:rPr>
          <w:sz w:val="18"/>
          <w:szCs w:val="18"/>
        </w:rPr>
        <w:t>r</w:t>
      </w:r>
      <w:r>
        <w:rPr>
          <w:spacing w:val="-1"/>
          <w:sz w:val="18"/>
          <w:szCs w:val="18"/>
        </w:rPr>
        <w:t xml:space="preserve"> p</w:t>
      </w:r>
      <w:r>
        <w:rPr>
          <w:spacing w:val="1"/>
          <w:sz w:val="18"/>
          <w:szCs w:val="18"/>
        </w:rPr>
        <w:t>u</w:t>
      </w:r>
      <w:r>
        <w:rPr>
          <w:sz w:val="18"/>
          <w:szCs w:val="18"/>
        </w:rPr>
        <w:t>r</w:t>
      </w:r>
      <w:r>
        <w:rPr>
          <w:spacing w:val="-1"/>
          <w:sz w:val="18"/>
          <w:szCs w:val="18"/>
        </w:rPr>
        <w:t>c</w:t>
      </w:r>
      <w:r>
        <w:rPr>
          <w:spacing w:val="1"/>
          <w:sz w:val="18"/>
          <w:szCs w:val="18"/>
        </w:rPr>
        <w:t>h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s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s</w:t>
      </w:r>
      <w:r>
        <w:rPr>
          <w:spacing w:val="-5"/>
          <w:sz w:val="18"/>
          <w:szCs w:val="18"/>
        </w:rPr>
        <w:t xml:space="preserve"> </w:t>
      </w:r>
      <w:r>
        <w:rPr>
          <w:sz w:val="18"/>
          <w:szCs w:val="18"/>
        </w:rPr>
        <w:t>to</w:t>
      </w:r>
      <w:r>
        <w:rPr>
          <w:spacing w:val="1"/>
          <w:sz w:val="18"/>
          <w:szCs w:val="18"/>
        </w:rPr>
        <w:t xml:space="preserve"> u</w:t>
      </w:r>
      <w:r>
        <w:rPr>
          <w:sz w:val="18"/>
          <w:szCs w:val="18"/>
        </w:rPr>
        <w:t>s</w:t>
      </w:r>
      <w:r>
        <w:rPr>
          <w:spacing w:val="-4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a</w:t>
      </w:r>
      <w:r>
        <w:rPr>
          <w:spacing w:val="1"/>
          <w:sz w:val="18"/>
          <w:szCs w:val="18"/>
        </w:rPr>
        <w:t>n</w:t>
      </w:r>
      <w:r>
        <w:rPr>
          <w:sz w:val="18"/>
          <w:szCs w:val="18"/>
        </w:rPr>
        <w:t>d</w:t>
      </w:r>
      <w:r>
        <w:rPr>
          <w:spacing w:val="-2"/>
          <w:sz w:val="18"/>
          <w:szCs w:val="18"/>
        </w:rPr>
        <w:t xml:space="preserve"> </w:t>
      </w:r>
      <w:r>
        <w:rPr>
          <w:sz w:val="18"/>
          <w:szCs w:val="18"/>
        </w:rPr>
        <w:t>t</w:t>
      </w:r>
      <w:r>
        <w:rPr>
          <w:spacing w:val="1"/>
          <w:sz w:val="18"/>
          <w:szCs w:val="18"/>
        </w:rPr>
        <w:t>h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 xml:space="preserve">t </w:t>
      </w:r>
      <w:r>
        <w:rPr>
          <w:spacing w:val="-1"/>
          <w:sz w:val="18"/>
          <w:szCs w:val="18"/>
        </w:rPr>
        <w:t>a</w:t>
      </w:r>
      <w:r>
        <w:rPr>
          <w:spacing w:val="1"/>
          <w:sz w:val="18"/>
          <w:szCs w:val="18"/>
        </w:rPr>
        <w:t>n</w:t>
      </w:r>
      <w:r>
        <w:rPr>
          <w:sz w:val="18"/>
          <w:szCs w:val="18"/>
        </w:rPr>
        <w:t>y</w:t>
      </w:r>
      <w:r>
        <w:rPr>
          <w:spacing w:val="-5"/>
          <w:sz w:val="18"/>
          <w:szCs w:val="18"/>
        </w:rPr>
        <w:t xml:space="preserve"> </w:t>
      </w:r>
      <w:r>
        <w:rPr>
          <w:sz w:val="18"/>
          <w:szCs w:val="18"/>
        </w:rPr>
        <w:t>s</w:t>
      </w:r>
      <w:r>
        <w:rPr>
          <w:spacing w:val="1"/>
          <w:sz w:val="18"/>
          <w:szCs w:val="18"/>
        </w:rPr>
        <w:t>u</w:t>
      </w:r>
      <w:r>
        <w:rPr>
          <w:spacing w:val="-1"/>
          <w:sz w:val="18"/>
          <w:szCs w:val="18"/>
        </w:rPr>
        <w:t>c</w:t>
      </w:r>
      <w:r>
        <w:rPr>
          <w:sz w:val="18"/>
          <w:szCs w:val="18"/>
        </w:rPr>
        <w:t>h</w:t>
      </w:r>
      <w:r>
        <w:rPr>
          <w:spacing w:val="-1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pu</w:t>
      </w:r>
      <w:r>
        <w:rPr>
          <w:sz w:val="18"/>
          <w:szCs w:val="18"/>
        </w:rPr>
        <w:t>r</w:t>
      </w:r>
      <w:r>
        <w:rPr>
          <w:spacing w:val="-1"/>
          <w:sz w:val="18"/>
          <w:szCs w:val="18"/>
        </w:rPr>
        <w:t>c</w:t>
      </w:r>
      <w:r>
        <w:rPr>
          <w:spacing w:val="1"/>
          <w:sz w:val="18"/>
          <w:szCs w:val="18"/>
        </w:rPr>
        <w:t>h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s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s</w:t>
      </w:r>
      <w:r>
        <w:rPr>
          <w:spacing w:val="-5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re</w:t>
      </w:r>
      <w:r>
        <w:rPr>
          <w:spacing w:val="-1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f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r</w:t>
      </w:r>
      <w:r>
        <w:rPr>
          <w:spacing w:val="-1"/>
          <w:sz w:val="18"/>
          <w:szCs w:val="18"/>
        </w:rPr>
        <w:t xml:space="preserve"> </w:t>
      </w:r>
      <w:r>
        <w:rPr>
          <w:spacing w:val="-3"/>
          <w:sz w:val="18"/>
          <w:szCs w:val="18"/>
        </w:rPr>
        <w:t>w</w:t>
      </w:r>
      <w:r>
        <w:rPr>
          <w:spacing w:val="1"/>
          <w:sz w:val="18"/>
          <w:szCs w:val="18"/>
        </w:rPr>
        <w:t>ho</w:t>
      </w:r>
      <w:r>
        <w:rPr>
          <w:sz w:val="18"/>
          <w:szCs w:val="18"/>
        </w:rPr>
        <w:t>l</w:t>
      </w:r>
      <w:r>
        <w:rPr>
          <w:spacing w:val="2"/>
          <w:sz w:val="18"/>
          <w:szCs w:val="18"/>
        </w:rPr>
        <w:t>e</w:t>
      </w:r>
      <w:r>
        <w:rPr>
          <w:sz w:val="18"/>
          <w:szCs w:val="18"/>
        </w:rPr>
        <w:t>s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l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,</w:t>
      </w:r>
      <w:r>
        <w:rPr>
          <w:spacing w:val="-3"/>
          <w:sz w:val="18"/>
          <w:szCs w:val="18"/>
        </w:rPr>
        <w:t xml:space="preserve"> </w:t>
      </w:r>
      <w:r>
        <w:rPr>
          <w:sz w:val="18"/>
          <w:szCs w:val="18"/>
        </w:rPr>
        <w:t>r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s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l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,</w:t>
      </w:r>
      <w:r>
        <w:rPr>
          <w:spacing w:val="-1"/>
          <w:sz w:val="18"/>
          <w:szCs w:val="18"/>
        </w:rPr>
        <w:t xml:space="preserve"> </w:t>
      </w:r>
      <w:r>
        <w:rPr>
          <w:sz w:val="18"/>
          <w:szCs w:val="18"/>
        </w:rPr>
        <w:t>i</w:t>
      </w:r>
      <w:r>
        <w:rPr>
          <w:spacing w:val="1"/>
          <w:sz w:val="18"/>
          <w:szCs w:val="18"/>
        </w:rPr>
        <w:t>n</w:t>
      </w:r>
      <w:r>
        <w:rPr>
          <w:spacing w:val="-1"/>
          <w:sz w:val="18"/>
          <w:szCs w:val="18"/>
        </w:rPr>
        <w:t>g</w:t>
      </w:r>
      <w:r>
        <w:rPr>
          <w:sz w:val="18"/>
          <w:szCs w:val="18"/>
        </w:rPr>
        <w:t>r</w:t>
      </w:r>
      <w:r>
        <w:rPr>
          <w:spacing w:val="-1"/>
          <w:sz w:val="18"/>
          <w:szCs w:val="18"/>
        </w:rPr>
        <w:t>e</w:t>
      </w:r>
      <w:r>
        <w:rPr>
          <w:spacing w:val="1"/>
          <w:sz w:val="18"/>
          <w:szCs w:val="18"/>
        </w:rPr>
        <w:t>d</w:t>
      </w:r>
      <w:r>
        <w:rPr>
          <w:sz w:val="18"/>
          <w:szCs w:val="18"/>
        </w:rPr>
        <w:t>i</w:t>
      </w:r>
      <w:r>
        <w:rPr>
          <w:spacing w:val="-1"/>
          <w:sz w:val="18"/>
          <w:szCs w:val="18"/>
        </w:rPr>
        <w:t>e</w:t>
      </w:r>
      <w:r>
        <w:rPr>
          <w:spacing w:val="1"/>
          <w:sz w:val="18"/>
          <w:szCs w:val="18"/>
        </w:rPr>
        <w:t>n</w:t>
      </w:r>
      <w:r>
        <w:rPr>
          <w:sz w:val="18"/>
          <w:szCs w:val="18"/>
        </w:rPr>
        <w:t>ts</w:t>
      </w:r>
      <w:r>
        <w:rPr>
          <w:spacing w:val="-5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 xml:space="preserve">r </w:t>
      </w:r>
      <w:r>
        <w:rPr>
          <w:spacing w:val="-1"/>
          <w:sz w:val="18"/>
          <w:szCs w:val="18"/>
        </w:rPr>
        <w:t>c</w:t>
      </w:r>
      <w:r>
        <w:rPr>
          <w:spacing w:val="1"/>
          <w:sz w:val="18"/>
          <w:szCs w:val="18"/>
        </w:rPr>
        <w:t>o</w:t>
      </w:r>
      <w:r>
        <w:rPr>
          <w:spacing w:val="-3"/>
          <w:sz w:val="18"/>
          <w:szCs w:val="18"/>
        </w:rPr>
        <w:t>m</w:t>
      </w:r>
      <w:r>
        <w:rPr>
          <w:spacing w:val="1"/>
          <w:sz w:val="18"/>
          <w:szCs w:val="18"/>
        </w:rPr>
        <w:t>p</w:t>
      </w:r>
      <w:r>
        <w:rPr>
          <w:spacing w:val="-1"/>
          <w:sz w:val="18"/>
          <w:szCs w:val="18"/>
        </w:rPr>
        <w:t>o</w:t>
      </w:r>
      <w:r>
        <w:rPr>
          <w:spacing w:val="1"/>
          <w:sz w:val="18"/>
          <w:szCs w:val="18"/>
        </w:rPr>
        <w:t>n</w:t>
      </w:r>
      <w:r>
        <w:rPr>
          <w:spacing w:val="-1"/>
          <w:sz w:val="18"/>
          <w:szCs w:val="18"/>
        </w:rPr>
        <w:t>e</w:t>
      </w:r>
      <w:r>
        <w:rPr>
          <w:spacing w:val="1"/>
          <w:sz w:val="18"/>
          <w:szCs w:val="18"/>
        </w:rPr>
        <w:t>n</w:t>
      </w:r>
      <w:r>
        <w:rPr>
          <w:sz w:val="18"/>
          <w:szCs w:val="18"/>
        </w:rPr>
        <w:t>ts</w:t>
      </w:r>
      <w:r>
        <w:rPr>
          <w:spacing w:val="-7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f</w:t>
      </w:r>
      <w:r>
        <w:rPr>
          <w:spacing w:val="-3"/>
          <w:sz w:val="18"/>
          <w:szCs w:val="18"/>
        </w:rPr>
        <w:t xml:space="preserve"> </w:t>
      </w:r>
      <w:r>
        <w:rPr>
          <w:sz w:val="18"/>
          <w:szCs w:val="18"/>
        </w:rPr>
        <w:t xml:space="preserve">a </w:t>
      </w:r>
      <w:r>
        <w:rPr>
          <w:spacing w:val="1"/>
          <w:sz w:val="18"/>
          <w:szCs w:val="18"/>
        </w:rPr>
        <w:t>n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w</w:t>
      </w:r>
      <w:r>
        <w:rPr>
          <w:spacing w:val="-4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p</w:t>
      </w:r>
      <w:r>
        <w:rPr>
          <w:sz w:val="18"/>
          <w:szCs w:val="18"/>
        </w:rPr>
        <w:t>r</w:t>
      </w:r>
      <w:r>
        <w:rPr>
          <w:spacing w:val="1"/>
          <w:sz w:val="18"/>
          <w:szCs w:val="18"/>
        </w:rPr>
        <w:t>o</w:t>
      </w:r>
      <w:r>
        <w:rPr>
          <w:spacing w:val="-1"/>
          <w:sz w:val="18"/>
          <w:szCs w:val="18"/>
        </w:rPr>
        <w:t>d</w:t>
      </w:r>
      <w:r>
        <w:rPr>
          <w:spacing w:val="1"/>
          <w:sz w:val="18"/>
          <w:szCs w:val="18"/>
        </w:rPr>
        <w:t>u</w:t>
      </w:r>
      <w:r>
        <w:rPr>
          <w:spacing w:val="-1"/>
          <w:sz w:val="18"/>
          <w:szCs w:val="18"/>
        </w:rPr>
        <w:t>c</w:t>
      </w:r>
      <w:r>
        <w:rPr>
          <w:sz w:val="18"/>
          <w:szCs w:val="18"/>
        </w:rPr>
        <w:t>t</w:t>
      </w:r>
      <w:r>
        <w:rPr>
          <w:spacing w:val="-5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r s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r</w:t>
      </w:r>
      <w:r>
        <w:rPr>
          <w:spacing w:val="-1"/>
          <w:sz w:val="18"/>
          <w:szCs w:val="18"/>
        </w:rPr>
        <w:t>v</w:t>
      </w:r>
      <w:r>
        <w:rPr>
          <w:sz w:val="18"/>
          <w:szCs w:val="18"/>
        </w:rPr>
        <w:t>i</w:t>
      </w:r>
      <w:r>
        <w:rPr>
          <w:spacing w:val="-1"/>
          <w:sz w:val="18"/>
          <w:szCs w:val="18"/>
        </w:rPr>
        <w:t>c</w:t>
      </w:r>
      <w:r>
        <w:rPr>
          <w:sz w:val="18"/>
          <w:szCs w:val="18"/>
        </w:rPr>
        <w:t>e</w:t>
      </w:r>
      <w:r>
        <w:rPr>
          <w:spacing w:val="-2"/>
          <w:sz w:val="18"/>
          <w:szCs w:val="18"/>
        </w:rPr>
        <w:t xml:space="preserve"> </w:t>
      </w:r>
      <w:r>
        <w:rPr>
          <w:sz w:val="18"/>
          <w:szCs w:val="18"/>
        </w:rPr>
        <w:t>to</w:t>
      </w:r>
      <w:r>
        <w:rPr>
          <w:spacing w:val="1"/>
          <w:sz w:val="18"/>
          <w:szCs w:val="18"/>
        </w:rPr>
        <w:t xml:space="preserve"> b</w:t>
      </w:r>
      <w:r>
        <w:rPr>
          <w:sz w:val="18"/>
          <w:szCs w:val="18"/>
        </w:rPr>
        <w:t>e</w:t>
      </w:r>
      <w:r>
        <w:rPr>
          <w:spacing w:val="-1"/>
          <w:sz w:val="18"/>
          <w:szCs w:val="18"/>
        </w:rPr>
        <w:t xml:space="preserve"> </w:t>
      </w:r>
      <w:r>
        <w:rPr>
          <w:sz w:val="18"/>
          <w:szCs w:val="18"/>
        </w:rPr>
        <w:t>r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s</w:t>
      </w:r>
      <w:r>
        <w:rPr>
          <w:spacing w:val="-1"/>
          <w:sz w:val="18"/>
          <w:szCs w:val="18"/>
        </w:rPr>
        <w:t>o</w:t>
      </w:r>
      <w:r>
        <w:rPr>
          <w:sz w:val="18"/>
          <w:szCs w:val="18"/>
        </w:rPr>
        <w:t>l</w:t>
      </w:r>
      <w:r>
        <w:rPr>
          <w:spacing w:val="1"/>
          <w:sz w:val="18"/>
          <w:szCs w:val="18"/>
        </w:rPr>
        <w:t>d</w:t>
      </w:r>
      <w:r>
        <w:rPr>
          <w:sz w:val="18"/>
          <w:szCs w:val="18"/>
        </w:rPr>
        <w:t>, l</w:t>
      </w:r>
      <w:r>
        <w:rPr>
          <w:spacing w:val="-1"/>
          <w:sz w:val="18"/>
          <w:szCs w:val="18"/>
        </w:rPr>
        <w:t>ea</w:t>
      </w:r>
      <w:r>
        <w:rPr>
          <w:sz w:val="18"/>
          <w:szCs w:val="18"/>
        </w:rPr>
        <w:t>s</w:t>
      </w:r>
      <w:r>
        <w:rPr>
          <w:spacing w:val="-1"/>
          <w:sz w:val="18"/>
          <w:szCs w:val="18"/>
        </w:rPr>
        <w:t>e</w:t>
      </w:r>
      <w:r>
        <w:rPr>
          <w:spacing w:val="1"/>
          <w:sz w:val="18"/>
          <w:szCs w:val="18"/>
        </w:rPr>
        <w:t>d</w:t>
      </w:r>
      <w:r>
        <w:rPr>
          <w:sz w:val="18"/>
          <w:szCs w:val="18"/>
        </w:rPr>
        <w:t>,</w:t>
      </w:r>
      <w:r>
        <w:rPr>
          <w:spacing w:val="-1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r r</w:t>
      </w:r>
      <w:r>
        <w:rPr>
          <w:spacing w:val="-1"/>
          <w:sz w:val="18"/>
          <w:szCs w:val="18"/>
        </w:rPr>
        <w:t>e</w:t>
      </w:r>
      <w:r>
        <w:rPr>
          <w:spacing w:val="1"/>
          <w:sz w:val="18"/>
          <w:szCs w:val="18"/>
        </w:rPr>
        <w:t>n</w:t>
      </w:r>
      <w:r>
        <w:rPr>
          <w:sz w:val="18"/>
          <w:szCs w:val="18"/>
        </w:rPr>
        <w:t>t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d</w:t>
      </w:r>
      <w:r>
        <w:rPr>
          <w:spacing w:val="-2"/>
          <w:sz w:val="18"/>
          <w:szCs w:val="18"/>
        </w:rPr>
        <w:t xml:space="preserve"> </w:t>
      </w:r>
      <w:r>
        <w:rPr>
          <w:sz w:val="18"/>
          <w:szCs w:val="18"/>
        </w:rPr>
        <w:t>in</w:t>
      </w:r>
      <w:r>
        <w:rPr>
          <w:spacing w:val="-1"/>
          <w:sz w:val="18"/>
          <w:szCs w:val="18"/>
        </w:rPr>
        <w:t xml:space="preserve"> </w:t>
      </w:r>
      <w:r>
        <w:rPr>
          <w:sz w:val="18"/>
          <w:szCs w:val="18"/>
        </w:rPr>
        <w:t>t</w:t>
      </w:r>
      <w:r>
        <w:rPr>
          <w:spacing w:val="1"/>
          <w:sz w:val="18"/>
          <w:szCs w:val="18"/>
        </w:rPr>
        <w:t>h</w:t>
      </w:r>
      <w:r>
        <w:rPr>
          <w:sz w:val="18"/>
          <w:szCs w:val="18"/>
        </w:rPr>
        <w:t>e</w:t>
      </w:r>
      <w:r>
        <w:rPr>
          <w:spacing w:val="-3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no</w:t>
      </w:r>
      <w:r>
        <w:rPr>
          <w:sz w:val="18"/>
          <w:szCs w:val="18"/>
        </w:rPr>
        <w:t>r</w:t>
      </w:r>
      <w:r>
        <w:rPr>
          <w:spacing w:val="-3"/>
          <w:sz w:val="18"/>
          <w:szCs w:val="18"/>
        </w:rPr>
        <w:t>m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l</w:t>
      </w:r>
      <w:r>
        <w:rPr>
          <w:spacing w:val="-3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c</w:t>
      </w:r>
      <w:r>
        <w:rPr>
          <w:spacing w:val="1"/>
          <w:sz w:val="18"/>
          <w:szCs w:val="18"/>
        </w:rPr>
        <w:t>ou</w:t>
      </w:r>
      <w:r>
        <w:rPr>
          <w:sz w:val="18"/>
          <w:szCs w:val="18"/>
        </w:rPr>
        <w:t>rse</w:t>
      </w:r>
      <w:r>
        <w:rPr>
          <w:spacing w:val="-3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f</w:t>
      </w:r>
      <w:r>
        <w:rPr>
          <w:spacing w:val="-3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bu</w:t>
      </w:r>
      <w:r>
        <w:rPr>
          <w:sz w:val="18"/>
          <w:szCs w:val="18"/>
        </w:rPr>
        <w:t>s</w:t>
      </w:r>
      <w:r>
        <w:rPr>
          <w:spacing w:val="-2"/>
          <w:sz w:val="18"/>
          <w:szCs w:val="18"/>
        </w:rPr>
        <w:t>i</w:t>
      </w:r>
      <w:r>
        <w:rPr>
          <w:spacing w:val="1"/>
          <w:sz w:val="18"/>
          <w:szCs w:val="18"/>
        </w:rPr>
        <w:t>n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ss.</w:t>
      </w:r>
      <w:r>
        <w:rPr>
          <w:spacing w:val="-4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W</w:t>
      </w:r>
      <w:r>
        <w:rPr>
          <w:sz w:val="18"/>
          <w:szCs w:val="18"/>
        </w:rPr>
        <w:t>e</w:t>
      </w:r>
      <w:r>
        <w:rPr>
          <w:spacing w:val="-2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re</w:t>
      </w:r>
      <w:r>
        <w:rPr>
          <w:spacing w:val="-1"/>
          <w:sz w:val="18"/>
          <w:szCs w:val="18"/>
        </w:rPr>
        <w:t xml:space="preserve"> </w:t>
      </w:r>
      <w:r>
        <w:rPr>
          <w:sz w:val="18"/>
          <w:szCs w:val="18"/>
        </w:rPr>
        <w:t>in</w:t>
      </w:r>
      <w:r>
        <w:rPr>
          <w:spacing w:val="1"/>
          <w:sz w:val="18"/>
          <w:szCs w:val="18"/>
        </w:rPr>
        <w:t xml:space="preserve"> </w:t>
      </w:r>
      <w:r>
        <w:rPr>
          <w:sz w:val="18"/>
          <w:szCs w:val="18"/>
        </w:rPr>
        <w:t>t</w:t>
      </w:r>
      <w:r>
        <w:rPr>
          <w:spacing w:val="1"/>
          <w:sz w:val="18"/>
          <w:szCs w:val="18"/>
        </w:rPr>
        <w:t>h</w:t>
      </w:r>
      <w:r>
        <w:rPr>
          <w:sz w:val="18"/>
          <w:szCs w:val="18"/>
        </w:rPr>
        <w:t>e</w:t>
      </w:r>
      <w:r>
        <w:rPr>
          <w:spacing w:val="-1"/>
          <w:sz w:val="18"/>
          <w:szCs w:val="18"/>
        </w:rPr>
        <w:t xml:space="preserve"> bu</w:t>
      </w:r>
      <w:r>
        <w:rPr>
          <w:sz w:val="18"/>
          <w:szCs w:val="18"/>
        </w:rPr>
        <w:t>si</w:t>
      </w:r>
      <w:r>
        <w:rPr>
          <w:spacing w:val="1"/>
          <w:sz w:val="18"/>
          <w:szCs w:val="18"/>
        </w:rPr>
        <w:t>n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ss</w:t>
      </w:r>
      <w:r>
        <w:rPr>
          <w:spacing w:val="-5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f</w:t>
      </w:r>
      <w:r>
        <w:rPr>
          <w:spacing w:val="-3"/>
          <w:sz w:val="18"/>
          <w:szCs w:val="18"/>
        </w:rPr>
        <w:t xml:space="preserve"> w</w:t>
      </w:r>
      <w:r>
        <w:rPr>
          <w:spacing w:val="1"/>
          <w:sz w:val="18"/>
          <w:szCs w:val="18"/>
        </w:rPr>
        <w:t>ho</w:t>
      </w:r>
      <w:r>
        <w:rPr>
          <w:sz w:val="18"/>
          <w:szCs w:val="18"/>
        </w:rPr>
        <w:t>l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s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li</w:t>
      </w:r>
      <w:r>
        <w:rPr>
          <w:spacing w:val="1"/>
          <w:sz w:val="18"/>
          <w:szCs w:val="18"/>
        </w:rPr>
        <w:t>n</w:t>
      </w:r>
      <w:r>
        <w:rPr>
          <w:spacing w:val="-1"/>
          <w:sz w:val="18"/>
          <w:szCs w:val="18"/>
        </w:rPr>
        <w:t>g</w:t>
      </w:r>
      <w:r>
        <w:rPr>
          <w:sz w:val="18"/>
          <w:szCs w:val="18"/>
        </w:rPr>
        <w:t>,</w:t>
      </w:r>
      <w:r>
        <w:rPr>
          <w:spacing w:val="-5"/>
          <w:sz w:val="18"/>
          <w:szCs w:val="18"/>
        </w:rPr>
        <w:t xml:space="preserve"> </w:t>
      </w:r>
      <w:r>
        <w:rPr>
          <w:sz w:val="18"/>
          <w:szCs w:val="18"/>
        </w:rPr>
        <w:t>r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t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ili</w:t>
      </w:r>
      <w:r>
        <w:rPr>
          <w:spacing w:val="1"/>
          <w:sz w:val="18"/>
          <w:szCs w:val="18"/>
        </w:rPr>
        <w:t>n</w:t>
      </w:r>
      <w:r>
        <w:rPr>
          <w:spacing w:val="-1"/>
          <w:sz w:val="18"/>
          <w:szCs w:val="18"/>
        </w:rPr>
        <w:t>g</w:t>
      </w:r>
      <w:r>
        <w:rPr>
          <w:sz w:val="18"/>
          <w:szCs w:val="18"/>
        </w:rPr>
        <w:t>,</w:t>
      </w:r>
      <w:r>
        <w:rPr>
          <w:spacing w:val="-2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ma</w:t>
      </w:r>
      <w:r>
        <w:rPr>
          <w:spacing w:val="1"/>
          <w:sz w:val="18"/>
          <w:szCs w:val="18"/>
        </w:rPr>
        <w:t>nu</w:t>
      </w:r>
      <w:r>
        <w:rPr>
          <w:spacing w:val="-2"/>
          <w:sz w:val="18"/>
          <w:szCs w:val="18"/>
        </w:rPr>
        <w:t>f</w:t>
      </w:r>
      <w:r>
        <w:rPr>
          <w:spacing w:val="-1"/>
          <w:sz w:val="18"/>
          <w:szCs w:val="18"/>
        </w:rPr>
        <w:t>ac</w:t>
      </w:r>
      <w:r>
        <w:rPr>
          <w:sz w:val="18"/>
          <w:szCs w:val="18"/>
        </w:rPr>
        <w:t>t</w:t>
      </w:r>
      <w:r>
        <w:rPr>
          <w:spacing w:val="1"/>
          <w:sz w:val="18"/>
          <w:szCs w:val="18"/>
        </w:rPr>
        <w:t>u</w:t>
      </w:r>
      <w:r>
        <w:rPr>
          <w:sz w:val="18"/>
          <w:szCs w:val="18"/>
        </w:rPr>
        <w:t>ri</w:t>
      </w:r>
      <w:r>
        <w:rPr>
          <w:spacing w:val="1"/>
          <w:sz w:val="18"/>
          <w:szCs w:val="18"/>
        </w:rPr>
        <w:t>n</w:t>
      </w:r>
      <w:r>
        <w:rPr>
          <w:spacing w:val="-1"/>
          <w:sz w:val="18"/>
          <w:szCs w:val="18"/>
        </w:rPr>
        <w:t>g</w:t>
      </w:r>
      <w:r>
        <w:rPr>
          <w:sz w:val="18"/>
          <w:szCs w:val="18"/>
        </w:rPr>
        <w:t>, l</w:t>
      </w:r>
      <w:r>
        <w:rPr>
          <w:spacing w:val="-1"/>
          <w:sz w:val="18"/>
          <w:szCs w:val="18"/>
        </w:rPr>
        <w:t>ea</w:t>
      </w:r>
      <w:r>
        <w:rPr>
          <w:sz w:val="18"/>
          <w:szCs w:val="18"/>
        </w:rPr>
        <w:t>si</w:t>
      </w:r>
      <w:r>
        <w:rPr>
          <w:spacing w:val="1"/>
          <w:sz w:val="18"/>
          <w:szCs w:val="18"/>
        </w:rPr>
        <w:t>n</w:t>
      </w:r>
      <w:r>
        <w:rPr>
          <w:sz w:val="18"/>
          <w:szCs w:val="18"/>
        </w:rPr>
        <w:t>g</w:t>
      </w:r>
      <w:r>
        <w:rPr>
          <w:spacing w:val="-3"/>
          <w:sz w:val="18"/>
          <w:szCs w:val="18"/>
        </w:rPr>
        <w:t xml:space="preserve"> </w:t>
      </w:r>
      <w:r>
        <w:rPr>
          <w:sz w:val="18"/>
          <w:szCs w:val="18"/>
        </w:rPr>
        <w:t>(r</w:t>
      </w:r>
      <w:r>
        <w:rPr>
          <w:spacing w:val="-1"/>
          <w:sz w:val="18"/>
          <w:szCs w:val="18"/>
        </w:rPr>
        <w:t>e</w:t>
      </w:r>
      <w:r>
        <w:rPr>
          <w:spacing w:val="1"/>
          <w:sz w:val="18"/>
          <w:szCs w:val="18"/>
        </w:rPr>
        <w:t>n</w:t>
      </w:r>
      <w:r>
        <w:rPr>
          <w:sz w:val="18"/>
          <w:szCs w:val="18"/>
        </w:rPr>
        <w:t>ti</w:t>
      </w:r>
      <w:r>
        <w:rPr>
          <w:spacing w:val="1"/>
          <w:sz w:val="18"/>
          <w:szCs w:val="18"/>
        </w:rPr>
        <w:t>n</w:t>
      </w:r>
      <w:r>
        <w:rPr>
          <w:spacing w:val="-1"/>
          <w:sz w:val="18"/>
          <w:szCs w:val="18"/>
        </w:rPr>
        <w:t>g</w:t>
      </w:r>
      <w:r>
        <w:rPr>
          <w:sz w:val="18"/>
          <w:szCs w:val="18"/>
        </w:rPr>
        <w:t>)</w:t>
      </w:r>
      <w:r>
        <w:rPr>
          <w:spacing w:val="-3"/>
          <w:sz w:val="18"/>
          <w:szCs w:val="18"/>
        </w:rPr>
        <w:t xml:space="preserve"> </w:t>
      </w:r>
      <w:r>
        <w:rPr>
          <w:sz w:val="18"/>
          <w:szCs w:val="18"/>
        </w:rPr>
        <w:t>t</w:t>
      </w:r>
      <w:r>
        <w:rPr>
          <w:spacing w:val="1"/>
          <w:sz w:val="18"/>
          <w:szCs w:val="18"/>
        </w:rPr>
        <w:t>h</w:t>
      </w:r>
      <w:r>
        <w:rPr>
          <w:sz w:val="18"/>
          <w:szCs w:val="18"/>
        </w:rPr>
        <w:t>e</w:t>
      </w:r>
      <w:r>
        <w:rPr>
          <w:spacing w:val="-1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f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l</w:t>
      </w:r>
      <w:r>
        <w:rPr>
          <w:spacing w:val="-2"/>
          <w:sz w:val="18"/>
          <w:szCs w:val="18"/>
        </w:rPr>
        <w:t>l</w:t>
      </w:r>
      <w:r>
        <w:rPr>
          <w:spacing w:val="1"/>
          <w:sz w:val="18"/>
          <w:szCs w:val="18"/>
        </w:rPr>
        <w:t>o</w:t>
      </w:r>
      <w:r>
        <w:rPr>
          <w:spacing w:val="-3"/>
          <w:sz w:val="18"/>
          <w:szCs w:val="18"/>
        </w:rPr>
        <w:t>w</w:t>
      </w:r>
      <w:r>
        <w:rPr>
          <w:sz w:val="18"/>
          <w:szCs w:val="18"/>
        </w:rPr>
        <w:t>i</w:t>
      </w:r>
      <w:r>
        <w:rPr>
          <w:spacing w:val="1"/>
          <w:sz w:val="18"/>
          <w:szCs w:val="18"/>
        </w:rPr>
        <w:t>n</w:t>
      </w:r>
      <w:r>
        <w:rPr>
          <w:spacing w:val="-1"/>
          <w:sz w:val="18"/>
          <w:szCs w:val="18"/>
        </w:rPr>
        <w:t>g</w:t>
      </w:r>
      <w:r>
        <w:rPr>
          <w:sz w:val="18"/>
          <w:szCs w:val="18"/>
        </w:rPr>
        <w:t>:</w:t>
      </w:r>
    </w:p>
    <w:p w14:paraId="5AD2213A" w14:textId="77777777" w:rsidR="00525981" w:rsidRDefault="00525981">
      <w:pPr>
        <w:spacing w:before="6" w:line="200" w:lineRule="exact"/>
      </w:pPr>
    </w:p>
    <w:p w14:paraId="4A518942" w14:textId="77777777" w:rsidR="00525981" w:rsidRDefault="006D05BE">
      <w:pPr>
        <w:tabs>
          <w:tab w:val="left" w:pos="9260"/>
        </w:tabs>
        <w:ind w:left="720"/>
        <w:rPr>
          <w:sz w:val="18"/>
          <w:szCs w:val="18"/>
        </w:rPr>
      </w:pPr>
      <w:r>
        <w:rPr>
          <w:b/>
          <w:w w:val="99"/>
          <w:sz w:val="18"/>
          <w:szCs w:val="18"/>
        </w:rPr>
        <w:t>D</w:t>
      </w:r>
      <w:r>
        <w:rPr>
          <w:b/>
          <w:spacing w:val="-1"/>
          <w:sz w:val="18"/>
          <w:szCs w:val="18"/>
        </w:rPr>
        <w:t>e</w:t>
      </w:r>
      <w:r>
        <w:rPr>
          <w:b/>
          <w:w w:val="99"/>
          <w:sz w:val="18"/>
          <w:szCs w:val="18"/>
        </w:rPr>
        <w:t>s</w:t>
      </w:r>
      <w:r>
        <w:rPr>
          <w:b/>
          <w:spacing w:val="-1"/>
          <w:sz w:val="18"/>
          <w:szCs w:val="18"/>
        </w:rPr>
        <w:t>cr</w:t>
      </w:r>
      <w:r>
        <w:rPr>
          <w:b/>
          <w:spacing w:val="3"/>
          <w:sz w:val="18"/>
          <w:szCs w:val="18"/>
        </w:rPr>
        <w:t>i</w:t>
      </w:r>
      <w:r>
        <w:rPr>
          <w:b/>
          <w:spacing w:val="-1"/>
          <w:w w:val="99"/>
          <w:sz w:val="18"/>
          <w:szCs w:val="18"/>
        </w:rPr>
        <w:t>p</w:t>
      </w:r>
      <w:r>
        <w:rPr>
          <w:b/>
          <w:w w:val="99"/>
          <w:sz w:val="18"/>
          <w:szCs w:val="18"/>
        </w:rPr>
        <w:t>t</w:t>
      </w:r>
      <w:r>
        <w:rPr>
          <w:b/>
          <w:sz w:val="18"/>
          <w:szCs w:val="18"/>
        </w:rPr>
        <w:t>i</w:t>
      </w:r>
      <w:r>
        <w:rPr>
          <w:b/>
          <w:spacing w:val="1"/>
          <w:w w:val="99"/>
          <w:sz w:val="18"/>
          <w:szCs w:val="18"/>
        </w:rPr>
        <w:t>o</w:t>
      </w:r>
      <w:r>
        <w:rPr>
          <w:b/>
          <w:w w:val="99"/>
          <w:sz w:val="18"/>
          <w:szCs w:val="18"/>
        </w:rPr>
        <w:t>n</w:t>
      </w:r>
      <w:r>
        <w:rPr>
          <w:b/>
          <w:spacing w:val="-1"/>
          <w:sz w:val="18"/>
          <w:szCs w:val="18"/>
        </w:rPr>
        <w:t xml:space="preserve"> </w:t>
      </w:r>
      <w:r>
        <w:rPr>
          <w:b/>
          <w:spacing w:val="-1"/>
          <w:w w:val="99"/>
          <w:sz w:val="18"/>
          <w:szCs w:val="18"/>
        </w:rPr>
        <w:t>o</w:t>
      </w:r>
      <w:r>
        <w:rPr>
          <w:b/>
          <w:w w:val="99"/>
          <w:sz w:val="18"/>
          <w:szCs w:val="18"/>
        </w:rPr>
        <w:t>f</w:t>
      </w:r>
      <w:r>
        <w:rPr>
          <w:b/>
          <w:spacing w:val="1"/>
          <w:sz w:val="18"/>
          <w:szCs w:val="18"/>
        </w:rPr>
        <w:t xml:space="preserve"> </w:t>
      </w:r>
      <w:r>
        <w:rPr>
          <w:b/>
          <w:spacing w:val="3"/>
          <w:w w:val="99"/>
          <w:sz w:val="18"/>
          <w:szCs w:val="18"/>
        </w:rPr>
        <w:t>B</w:t>
      </w:r>
      <w:r>
        <w:rPr>
          <w:b/>
          <w:spacing w:val="-1"/>
          <w:w w:val="99"/>
          <w:sz w:val="18"/>
          <w:szCs w:val="18"/>
        </w:rPr>
        <w:t>u</w:t>
      </w:r>
      <w:r>
        <w:rPr>
          <w:b/>
          <w:w w:val="99"/>
          <w:sz w:val="18"/>
          <w:szCs w:val="18"/>
        </w:rPr>
        <w:t>s</w:t>
      </w:r>
      <w:r>
        <w:rPr>
          <w:b/>
          <w:sz w:val="18"/>
          <w:szCs w:val="18"/>
        </w:rPr>
        <w:t>i</w:t>
      </w:r>
      <w:r>
        <w:rPr>
          <w:b/>
          <w:spacing w:val="1"/>
          <w:w w:val="99"/>
          <w:sz w:val="18"/>
          <w:szCs w:val="18"/>
        </w:rPr>
        <w:t>n</w:t>
      </w:r>
      <w:r>
        <w:rPr>
          <w:b/>
          <w:spacing w:val="-1"/>
          <w:sz w:val="18"/>
          <w:szCs w:val="18"/>
        </w:rPr>
        <w:t>e</w:t>
      </w:r>
      <w:r>
        <w:rPr>
          <w:b/>
          <w:w w:val="99"/>
          <w:sz w:val="18"/>
          <w:szCs w:val="18"/>
        </w:rPr>
        <w:t>ss</w:t>
      </w:r>
      <w:r>
        <w:rPr>
          <w:sz w:val="18"/>
          <w:szCs w:val="18"/>
        </w:rPr>
        <w:t>:</w:t>
      </w:r>
      <w:r>
        <w:rPr>
          <w:spacing w:val="1"/>
          <w:sz w:val="18"/>
          <w:szCs w:val="18"/>
        </w:rPr>
        <w:t xml:space="preserve"> </w:t>
      </w:r>
      <w:r>
        <w:rPr>
          <w:w w:val="99"/>
          <w:sz w:val="18"/>
          <w:szCs w:val="18"/>
          <w:u w:val="single" w:color="000000"/>
        </w:rPr>
        <w:t xml:space="preserve"> </w:t>
      </w:r>
      <w:r>
        <w:rPr>
          <w:sz w:val="18"/>
          <w:szCs w:val="18"/>
          <w:u w:val="single" w:color="000000"/>
        </w:rPr>
        <w:tab/>
      </w:r>
    </w:p>
    <w:p w14:paraId="350B84FD" w14:textId="77777777" w:rsidR="00525981" w:rsidRDefault="00525981">
      <w:pPr>
        <w:spacing w:before="8" w:line="180" w:lineRule="exact"/>
        <w:rPr>
          <w:sz w:val="18"/>
          <w:szCs w:val="18"/>
        </w:rPr>
      </w:pPr>
    </w:p>
    <w:p w14:paraId="15F9B9DA" w14:textId="77777777" w:rsidR="00525981" w:rsidRDefault="00525981">
      <w:pPr>
        <w:spacing w:line="200" w:lineRule="exact"/>
      </w:pPr>
    </w:p>
    <w:p w14:paraId="285B8ECD" w14:textId="77777777" w:rsidR="00525981" w:rsidRDefault="006D05BE">
      <w:pPr>
        <w:tabs>
          <w:tab w:val="left" w:pos="9320"/>
        </w:tabs>
        <w:spacing w:before="31"/>
        <w:ind w:left="720"/>
        <w:rPr>
          <w:sz w:val="18"/>
          <w:szCs w:val="18"/>
        </w:rPr>
      </w:pPr>
      <w:r>
        <w:rPr>
          <w:b/>
          <w:spacing w:val="-1"/>
          <w:w w:val="99"/>
          <w:sz w:val="18"/>
          <w:szCs w:val="18"/>
        </w:rPr>
        <w:t>G</w:t>
      </w:r>
      <w:r>
        <w:rPr>
          <w:b/>
          <w:spacing w:val="-1"/>
          <w:sz w:val="18"/>
          <w:szCs w:val="18"/>
        </w:rPr>
        <w:t>e</w:t>
      </w:r>
      <w:r>
        <w:rPr>
          <w:b/>
          <w:spacing w:val="1"/>
          <w:w w:val="99"/>
          <w:sz w:val="18"/>
          <w:szCs w:val="18"/>
        </w:rPr>
        <w:t>n</w:t>
      </w:r>
      <w:r>
        <w:rPr>
          <w:b/>
          <w:spacing w:val="-1"/>
          <w:sz w:val="18"/>
          <w:szCs w:val="18"/>
        </w:rPr>
        <w:t>er</w:t>
      </w:r>
      <w:r>
        <w:rPr>
          <w:b/>
          <w:spacing w:val="-1"/>
          <w:w w:val="99"/>
          <w:sz w:val="18"/>
          <w:szCs w:val="18"/>
        </w:rPr>
        <w:t>a</w:t>
      </w:r>
      <w:r>
        <w:rPr>
          <w:b/>
          <w:sz w:val="18"/>
          <w:szCs w:val="18"/>
        </w:rPr>
        <w:t>l</w:t>
      </w:r>
      <w:r>
        <w:rPr>
          <w:b/>
          <w:spacing w:val="3"/>
          <w:sz w:val="18"/>
          <w:szCs w:val="18"/>
        </w:rPr>
        <w:t xml:space="preserve"> </w:t>
      </w:r>
      <w:r>
        <w:rPr>
          <w:b/>
          <w:spacing w:val="-1"/>
          <w:w w:val="99"/>
          <w:sz w:val="18"/>
          <w:szCs w:val="18"/>
        </w:rPr>
        <w:t>d</w:t>
      </w:r>
      <w:r>
        <w:rPr>
          <w:b/>
          <w:spacing w:val="-1"/>
          <w:sz w:val="18"/>
          <w:szCs w:val="18"/>
        </w:rPr>
        <w:t>e</w:t>
      </w:r>
      <w:r>
        <w:rPr>
          <w:b/>
          <w:spacing w:val="2"/>
          <w:w w:val="99"/>
          <w:sz w:val="18"/>
          <w:szCs w:val="18"/>
        </w:rPr>
        <w:t>s</w:t>
      </w:r>
      <w:r>
        <w:rPr>
          <w:b/>
          <w:spacing w:val="-1"/>
          <w:sz w:val="18"/>
          <w:szCs w:val="18"/>
        </w:rPr>
        <w:t>cr</w:t>
      </w:r>
      <w:r>
        <w:rPr>
          <w:b/>
          <w:sz w:val="18"/>
          <w:szCs w:val="18"/>
        </w:rPr>
        <w:t>i</w:t>
      </w:r>
      <w:r>
        <w:rPr>
          <w:b/>
          <w:spacing w:val="-1"/>
          <w:w w:val="99"/>
          <w:sz w:val="18"/>
          <w:szCs w:val="18"/>
        </w:rPr>
        <w:t>p</w:t>
      </w:r>
      <w:r>
        <w:rPr>
          <w:b/>
          <w:w w:val="99"/>
          <w:sz w:val="18"/>
          <w:szCs w:val="18"/>
        </w:rPr>
        <w:t>t</w:t>
      </w:r>
      <w:r>
        <w:rPr>
          <w:b/>
          <w:spacing w:val="3"/>
          <w:sz w:val="18"/>
          <w:szCs w:val="18"/>
        </w:rPr>
        <w:t>i</w:t>
      </w:r>
      <w:r>
        <w:rPr>
          <w:b/>
          <w:spacing w:val="-1"/>
          <w:w w:val="99"/>
          <w:sz w:val="18"/>
          <w:szCs w:val="18"/>
        </w:rPr>
        <w:t>o</w:t>
      </w:r>
      <w:r>
        <w:rPr>
          <w:b/>
          <w:w w:val="99"/>
          <w:sz w:val="18"/>
          <w:szCs w:val="18"/>
        </w:rPr>
        <w:t>n</w:t>
      </w:r>
      <w:r>
        <w:rPr>
          <w:b/>
          <w:spacing w:val="2"/>
          <w:sz w:val="18"/>
          <w:szCs w:val="18"/>
        </w:rPr>
        <w:t xml:space="preserve"> </w:t>
      </w:r>
      <w:r>
        <w:rPr>
          <w:b/>
          <w:spacing w:val="-1"/>
          <w:w w:val="99"/>
          <w:sz w:val="18"/>
          <w:szCs w:val="18"/>
        </w:rPr>
        <w:t>o</w:t>
      </w:r>
      <w:r>
        <w:rPr>
          <w:b/>
          <w:w w:val="99"/>
          <w:sz w:val="18"/>
          <w:szCs w:val="18"/>
        </w:rPr>
        <w:t>f</w:t>
      </w:r>
      <w:r>
        <w:rPr>
          <w:b/>
          <w:spacing w:val="1"/>
          <w:sz w:val="18"/>
          <w:szCs w:val="18"/>
        </w:rPr>
        <w:t xml:space="preserve"> </w:t>
      </w:r>
      <w:r>
        <w:rPr>
          <w:b/>
          <w:w w:val="99"/>
          <w:sz w:val="18"/>
          <w:szCs w:val="18"/>
        </w:rPr>
        <w:t>t</w:t>
      </w:r>
      <w:r>
        <w:rPr>
          <w:b/>
          <w:spacing w:val="1"/>
          <w:w w:val="99"/>
          <w:sz w:val="18"/>
          <w:szCs w:val="18"/>
        </w:rPr>
        <w:t>a</w:t>
      </w:r>
      <w:r>
        <w:rPr>
          <w:b/>
          <w:spacing w:val="-1"/>
          <w:w w:val="99"/>
          <w:sz w:val="18"/>
          <w:szCs w:val="18"/>
        </w:rPr>
        <w:t>n</w:t>
      </w:r>
      <w:r>
        <w:rPr>
          <w:b/>
          <w:spacing w:val="1"/>
          <w:w w:val="99"/>
          <w:sz w:val="18"/>
          <w:szCs w:val="18"/>
        </w:rPr>
        <w:t>g</w:t>
      </w:r>
      <w:r>
        <w:rPr>
          <w:b/>
          <w:sz w:val="18"/>
          <w:szCs w:val="18"/>
        </w:rPr>
        <w:t>i</w:t>
      </w:r>
      <w:r>
        <w:rPr>
          <w:b/>
          <w:spacing w:val="-1"/>
          <w:w w:val="99"/>
          <w:sz w:val="18"/>
          <w:szCs w:val="18"/>
        </w:rPr>
        <w:t>b</w:t>
      </w:r>
      <w:r>
        <w:rPr>
          <w:b/>
          <w:sz w:val="18"/>
          <w:szCs w:val="18"/>
        </w:rPr>
        <w:t>le</w:t>
      </w:r>
      <w:r>
        <w:rPr>
          <w:b/>
          <w:spacing w:val="2"/>
          <w:sz w:val="18"/>
          <w:szCs w:val="18"/>
        </w:rPr>
        <w:t xml:space="preserve"> </w:t>
      </w:r>
      <w:r>
        <w:rPr>
          <w:b/>
          <w:spacing w:val="-1"/>
          <w:w w:val="99"/>
          <w:sz w:val="18"/>
          <w:szCs w:val="18"/>
        </w:rPr>
        <w:t>p</w:t>
      </w:r>
      <w:r>
        <w:rPr>
          <w:b/>
          <w:spacing w:val="2"/>
          <w:sz w:val="18"/>
          <w:szCs w:val="18"/>
        </w:rPr>
        <w:t>r</w:t>
      </w:r>
      <w:r>
        <w:rPr>
          <w:b/>
          <w:spacing w:val="-1"/>
          <w:w w:val="99"/>
          <w:sz w:val="18"/>
          <w:szCs w:val="18"/>
        </w:rPr>
        <w:t>o</w:t>
      </w:r>
      <w:r>
        <w:rPr>
          <w:b/>
          <w:spacing w:val="1"/>
          <w:w w:val="99"/>
          <w:sz w:val="18"/>
          <w:szCs w:val="18"/>
        </w:rPr>
        <w:t>p</w:t>
      </w:r>
      <w:r>
        <w:rPr>
          <w:b/>
          <w:spacing w:val="-1"/>
          <w:sz w:val="18"/>
          <w:szCs w:val="18"/>
        </w:rPr>
        <w:t>er</w:t>
      </w:r>
      <w:r>
        <w:rPr>
          <w:b/>
          <w:w w:val="99"/>
          <w:sz w:val="18"/>
          <w:szCs w:val="18"/>
        </w:rPr>
        <w:t>ty</w:t>
      </w:r>
      <w:r>
        <w:rPr>
          <w:b/>
          <w:spacing w:val="2"/>
          <w:sz w:val="18"/>
          <w:szCs w:val="18"/>
        </w:rPr>
        <w:t xml:space="preserve"> </w:t>
      </w:r>
      <w:r>
        <w:rPr>
          <w:b/>
          <w:spacing w:val="-1"/>
          <w:w w:val="99"/>
          <w:sz w:val="18"/>
          <w:szCs w:val="18"/>
        </w:rPr>
        <w:t>o</w:t>
      </w:r>
      <w:r>
        <w:rPr>
          <w:b/>
          <w:sz w:val="18"/>
          <w:szCs w:val="18"/>
        </w:rPr>
        <w:t xml:space="preserve">r </w:t>
      </w:r>
      <w:r>
        <w:rPr>
          <w:b/>
          <w:w w:val="99"/>
          <w:sz w:val="18"/>
          <w:szCs w:val="18"/>
        </w:rPr>
        <w:t>t</w:t>
      </w:r>
      <w:r>
        <w:rPr>
          <w:b/>
          <w:spacing w:val="-1"/>
          <w:w w:val="99"/>
          <w:sz w:val="18"/>
          <w:szCs w:val="18"/>
        </w:rPr>
        <w:t>a</w:t>
      </w:r>
      <w:r>
        <w:rPr>
          <w:b/>
          <w:spacing w:val="4"/>
          <w:w w:val="99"/>
          <w:sz w:val="18"/>
          <w:szCs w:val="18"/>
        </w:rPr>
        <w:t>x</w:t>
      </w:r>
      <w:r>
        <w:rPr>
          <w:b/>
          <w:spacing w:val="-1"/>
          <w:w w:val="99"/>
          <w:sz w:val="18"/>
          <w:szCs w:val="18"/>
        </w:rPr>
        <w:t>ab</w:t>
      </w:r>
      <w:r>
        <w:rPr>
          <w:b/>
          <w:sz w:val="18"/>
          <w:szCs w:val="18"/>
        </w:rPr>
        <w:t xml:space="preserve">le </w:t>
      </w:r>
      <w:r>
        <w:rPr>
          <w:b/>
          <w:w w:val="99"/>
          <w:sz w:val="18"/>
          <w:szCs w:val="18"/>
        </w:rPr>
        <w:t>s</w:t>
      </w:r>
      <w:r>
        <w:rPr>
          <w:b/>
          <w:spacing w:val="-1"/>
          <w:sz w:val="18"/>
          <w:szCs w:val="18"/>
        </w:rPr>
        <w:t>e</w:t>
      </w:r>
      <w:r>
        <w:rPr>
          <w:b/>
          <w:spacing w:val="2"/>
          <w:sz w:val="18"/>
          <w:szCs w:val="18"/>
        </w:rPr>
        <w:t>r</w:t>
      </w:r>
      <w:r>
        <w:rPr>
          <w:b/>
          <w:spacing w:val="-1"/>
          <w:w w:val="99"/>
          <w:sz w:val="18"/>
          <w:szCs w:val="18"/>
        </w:rPr>
        <w:t>v</w:t>
      </w:r>
      <w:r>
        <w:rPr>
          <w:b/>
          <w:sz w:val="18"/>
          <w:szCs w:val="18"/>
        </w:rPr>
        <w:t>i</w:t>
      </w:r>
      <w:r>
        <w:rPr>
          <w:b/>
          <w:spacing w:val="-1"/>
          <w:sz w:val="18"/>
          <w:szCs w:val="18"/>
        </w:rPr>
        <w:t>c</w:t>
      </w:r>
      <w:r>
        <w:rPr>
          <w:b/>
          <w:spacing w:val="2"/>
          <w:sz w:val="18"/>
          <w:szCs w:val="18"/>
        </w:rPr>
        <w:t>e</w:t>
      </w:r>
      <w:r>
        <w:rPr>
          <w:b/>
          <w:w w:val="99"/>
          <w:sz w:val="18"/>
          <w:szCs w:val="18"/>
        </w:rPr>
        <w:t>s</w:t>
      </w:r>
      <w:r>
        <w:rPr>
          <w:b/>
          <w:sz w:val="18"/>
          <w:szCs w:val="18"/>
        </w:rPr>
        <w:t xml:space="preserve"> </w:t>
      </w:r>
      <w:r>
        <w:rPr>
          <w:b/>
          <w:w w:val="99"/>
          <w:sz w:val="18"/>
          <w:szCs w:val="18"/>
        </w:rPr>
        <w:t>to</w:t>
      </w:r>
      <w:r>
        <w:rPr>
          <w:b/>
          <w:spacing w:val="2"/>
          <w:sz w:val="18"/>
          <w:szCs w:val="18"/>
        </w:rPr>
        <w:t xml:space="preserve"> </w:t>
      </w:r>
      <w:r>
        <w:rPr>
          <w:b/>
          <w:spacing w:val="-1"/>
          <w:w w:val="99"/>
          <w:sz w:val="18"/>
          <w:szCs w:val="18"/>
        </w:rPr>
        <w:t>b</w:t>
      </w:r>
      <w:r>
        <w:rPr>
          <w:b/>
          <w:sz w:val="18"/>
          <w:szCs w:val="18"/>
        </w:rPr>
        <w:t xml:space="preserve">e </w:t>
      </w:r>
      <w:r>
        <w:rPr>
          <w:b/>
          <w:spacing w:val="1"/>
          <w:w w:val="99"/>
          <w:sz w:val="18"/>
          <w:szCs w:val="18"/>
        </w:rPr>
        <w:t>p</w:t>
      </w:r>
      <w:r>
        <w:rPr>
          <w:b/>
          <w:spacing w:val="-1"/>
          <w:w w:val="99"/>
          <w:sz w:val="18"/>
          <w:szCs w:val="18"/>
        </w:rPr>
        <w:t>u</w:t>
      </w:r>
      <w:r>
        <w:rPr>
          <w:b/>
          <w:spacing w:val="2"/>
          <w:sz w:val="18"/>
          <w:szCs w:val="18"/>
        </w:rPr>
        <w:t>r</w:t>
      </w:r>
      <w:r>
        <w:rPr>
          <w:b/>
          <w:spacing w:val="-1"/>
          <w:sz w:val="18"/>
          <w:szCs w:val="18"/>
        </w:rPr>
        <w:t>c</w:t>
      </w:r>
      <w:r>
        <w:rPr>
          <w:b/>
          <w:spacing w:val="1"/>
          <w:w w:val="99"/>
          <w:sz w:val="18"/>
          <w:szCs w:val="18"/>
        </w:rPr>
        <w:t>h</w:t>
      </w:r>
      <w:r>
        <w:rPr>
          <w:b/>
          <w:spacing w:val="-1"/>
          <w:w w:val="99"/>
          <w:sz w:val="18"/>
          <w:szCs w:val="18"/>
        </w:rPr>
        <w:t>a</w:t>
      </w:r>
      <w:r>
        <w:rPr>
          <w:b/>
          <w:w w:val="99"/>
          <w:sz w:val="18"/>
          <w:szCs w:val="18"/>
        </w:rPr>
        <w:t>s</w:t>
      </w:r>
      <w:r>
        <w:rPr>
          <w:b/>
          <w:spacing w:val="2"/>
          <w:sz w:val="18"/>
          <w:szCs w:val="18"/>
        </w:rPr>
        <w:t>e</w:t>
      </w:r>
      <w:r>
        <w:rPr>
          <w:b/>
          <w:spacing w:val="-1"/>
          <w:w w:val="99"/>
          <w:sz w:val="18"/>
          <w:szCs w:val="18"/>
        </w:rPr>
        <w:t>d</w:t>
      </w:r>
      <w:r>
        <w:rPr>
          <w:b/>
          <w:w w:val="99"/>
          <w:sz w:val="18"/>
          <w:szCs w:val="18"/>
        </w:rPr>
        <w:t>:</w:t>
      </w:r>
      <w:r>
        <w:rPr>
          <w:b/>
          <w:w w:val="99"/>
          <w:sz w:val="18"/>
          <w:szCs w:val="18"/>
          <w:u w:val="single" w:color="000000"/>
        </w:rPr>
        <w:t xml:space="preserve"> </w:t>
      </w:r>
      <w:r>
        <w:rPr>
          <w:b/>
          <w:sz w:val="18"/>
          <w:szCs w:val="18"/>
          <w:u w:val="single" w:color="000000"/>
        </w:rPr>
        <w:tab/>
      </w:r>
    </w:p>
    <w:p w14:paraId="5B822790" w14:textId="77777777" w:rsidR="00525981" w:rsidRDefault="00525981">
      <w:pPr>
        <w:spacing w:line="200" w:lineRule="exact"/>
      </w:pPr>
    </w:p>
    <w:p w14:paraId="2B349807" w14:textId="77777777" w:rsidR="00525981" w:rsidRDefault="00525981">
      <w:pPr>
        <w:spacing w:before="12" w:line="220" w:lineRule="exact"/>
        <w:rPr>
          <w:sz w:val="22"/>
          <w:szCs w:val="22"/>
        </w:rPr>
      </w:pPr>
    </w:p>
    <w:tbl>
      <w:tblPr>
        <w:tblW w:w="0" w:type="auto"/>
        <w:tblInd w:w="160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12"/>
        <w:gridCol w:w="3540"/>
        <w:gridCol w:w="593"/>
        <w:gridCol w:w="3607"/>
      </w:tblGrid>
      <w:tr w:rsidR="00525981" w14:paraId="3F0A7684" w14:textId="77777777">
        <w:trPr>
          <w:trHeight w:hRule="exact" w:val="208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C0C0C0"/>
          </w:tcPr>
          <w:p w14:paraId="1BB920C8" w14:textId="77777777" w:rsidR="00525981" w:rsidRDefault="006D05BE">
            <w:pPr>
              <w:spacing w:before="1" w:line="200" w:lineRule="exact"/>
              <w:ind w:left="97"/>
              <w:rPr>
                <w:sz w:val="18"/>
                <w:szCs w:val="18"/>
              </w:rPr>
            </w:pPr>
            <w:r>
              <w:rPr>
                <w:b/>
                <w:spacing w:val="1"/>
                <w:sz w:val="18"/>
                <w:szCs w:val="18"/>
              </w:rPr>
              <w:t>S</w:t>
            </w:r>
            <w:r>
              <w:rPr>
                <w:b/>
                <w:sz w:val="18"/>
                <w:szCs w:val="18"/>
              </w:rPr>
              <w:t>t</w:t>
            </w:r>
            <w:r>
              <w:rPr>
                <w:b/>
                <w:spacing w:val="-1"/>
                <w:sz w:val="18"/>
                <w:szCs w:val="18"/>
              </w:rPr>
              <w:t>a</w:t>
            </w:r>
            <w:r>
              <w:rPr>
                <w:b/>
                <w:sz w:val="18"/>
                <w:szCs w:val="18"/>
              </w:rPr>
              <w:t>te</w:t>
            </w:r>
          </w:p>
        </w:tc>
        <w:tc>
          <w:tcPr>
            <w:tcW w:w="3540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C0C0C0"/>
          </w:tcPr>
          <w:p w14:paraId="282B6323" w14:textId="77777777" w:rsidR="00525981" w:rsidRDefault="006D05BE">
            <w:pPr>
              <w:spacing w:before="1" w:line="200" w:lineRule="exact"/>
              <w:ind w:left="101"/>
              <w:rPr>
                <w:sz w:val="18"/>
                <w:szCs w:val="18"/>
              </w:rPr>
            </w:pPr>
            <w:r>
              <w:rPr>
                <w:b/>
                <w:spacing w:val="1"/>
                <w:sz w:val="18"/>
                <w:szCs w:val="18"/>
              </w:rPr>
              <w:t>S</w:t>
            </w:r>
            <w:r>
              <w:rPr>
                <w:b/>
                <w:sz w:val="18"/>
                <w:szCs w:val="18"/>
              </w:rPr>
              <w:t>t</w:t>
            </w:r>
            <w:r>
              <w:rPr>
                <w:b/>
                <w:spacing w:val="-1"/>
                <w:sz w:val="18"/>
                <w:szCs w:val="18"/>
              </w:rPr>
              <w:t>a</w:t>
            </w:r>
            <w:r>
              <w:rPr>
                <w:b/>
                <w:sz w:val="18"/>
                <w:szCs w:val="18"/>
              </w:rPr>
              <w:t>te</w:t>
            </w:r>
            <w:r>
              <w:rPr>
                <w:b/>
                <w:spacing w:val="-3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R</w:t>
            </w:r>
            <w:r>
              <w:rPr>
                <w:b/>
                <w:spacing w:val="-1"/>
                <w:sz w:val="18"/>
                <w:szCs w:val="18"/>
              </w:rPr>
              <w:t>e</w:t>
            </w:r>
            <w:r>
              <w:rPr>
                <w:b/>
                <w:spacing w:val="1"/>
                <w:sz w:val="18"/>
                <w:szCs w:val="18"/>
              </w:rPr>
              <w:t>g</w:t>
            </w:r>
            <w:r>
              <w:rPr>
                <w:b/>
                <w:sz w:val="18"/>
                <w:szCs w:val="18"/>
              </w:rPr>
              <w:t>ist</w:t>
            </w:r>
            <w:r>
              <w:rPr>
                <w:b/>
                <w:spacing w:val="-1"/>
                <w:sz w:val="18"/>
                <w:szCs w:val="18"/>
              </w:rPr>
              <w:t>ra</w:t>
            </w:r>
            <w:r>
              <w:rPr>
                <w:b/>
                <w:sz w:val="18"/>
                <w:szCs w:val="18"/>
              </w:rPr>
              <w:t>ti</w:t>
            </w:r>
            <w:r>
              <w:rPr>
                <w:b/>
                <w:spacing w:val="1"/>
                <w:sz w:val="18"/>
                <w:szCs w:val="18"/>
              </w:rPr>
              <w:t>o</w:t>
            </w:r>
            <w:r>
              <w:rPr>
                <w:b/>
                <w:spacing w:val="-1"/>
                <w:sz w:val="18"/>
                <w:szCs w:val="18"/>
              </w:rPr>
              <w:t>n</w:t>
            </w:r>
            <w:r>
              <w:rPr>
                <w:b/>
                <w:sz w:val="18"/>
                <w:szCs w:val="18"/>
              </w:rPr>
              <w:t>,</w:t>
            </w:r>
            <w:r>
              <w:rPr>
                <w:b/>
                <w:spacing w:val="-6"/>
                <w:sz w:val="18"/>
                <w:szCs w:val="18"/>
              </w:rPr>
              <w:t xml:space="preserve"> </w:t>
            </w:r>
            <w:r>
              <w:rPr>
                <w:b/>
                <w:spacing w:val="1"/>
                <w:sz w:val="18"/>
                <w:szCs w:val="18"/>
              </w:rPr>
              <w:t>S</w:t>
            </w:r>
            <w:r>
              <w:rPr>
                <w:b/>
                <w:spacing w:val="-1"/>
                <w:sz w:val="18"/>
                <w:szCs w:val="18"/>
              </w:rPr>
              <w:t>e</w:t>
            </w:r>
            <w:r>
              <w:rPr>
                <w:b/>
                <w:sz w:val="18"/>
                <w:szCs w:val="18"/>
              </w:rPr>
              <w:t>ll</w:t>
            </w:r>
            <w:r>
              <w:rPr>
                <w:b/>
                <w:spacing w:val="-1"/>
                <w:sz w:val="18"/>
                <w:szCs w:val="18"/>
              </w:rPr>
              <w:t>er</w:t>
            </w:r>
            <w:r>
              <w:rPr>
                <w:b/>
                <w:sz w:val="18"/>
                <w:szCs w:val="18"/>
              </w:rPr>
              <w:t>’s</w:t>
            </w:r>
            <w:r>
              <w:rPr>
                <w:b/>
                <w:spacing w:val="-2"/>
                <w:sz w:val="18"/>
                <w:szCs w:val="18"/>
              </w:rPr>
              <w:t xml:space="preserve"> </w:t>
            </w:r>
            <w:r>
              <w:rPr>
                <w:b/>
                <w:spacing w:val="1"/>
                <w:sz w:val="18"/>
                <w:szCs w:val="18"/>
              </w:rPr>
              <w:t>P</w:t>
            </w:r>
            <w:r>
              <w:rPr>
                <w:b/>
                <w:spacing w:val="-1"/>
                <w:sz w:val="18"/>
                <w:szCs w:val="18"/>
              </w:rPr>
              <w:t>e</w:t>
            </w:r>
            <w:r>
              <w:rPr>
                <w:b/>
                <w:spacing w:val="2"/>
                <w:sz w:val="18"/>
                <w:szCs w:val="18"/>
              </w:rPr>
              <w:t>r</w:t>
            </w:r>
            <w:r>
              <w:rPr>
                <w:b/>
                <w:spacing w:val="-3"/>
                <w:sz w:val="18"/>
                <w:szCs w:val="18"/>
              </w:rPr>
              <w:t>m</w:t>
            </w:r>
            <w:r>
              <w:rPr>
                <w:b/>
                <w:sz w:val="18"/>
                <w:szCs w:val="18"/>
              </w:rPr>
              <w:t>it,</w:t>
            </w:r>
            <w:r>
              <w:rPr>
                <w:b/>
                <w:spacing w:val="-3"/>
                <w:sz w:val="18"/>
                <w:szCs w:val="18"/>
              </w:rPr>
              <w:t xml:space="preserve"> </w:t>
            </w:r>
            <w:r>
              <w:rPr>
                <w:b/>
                <w:spacing w:val="1"/>
                <w:sz w:val="18"/>
                <w:szCs w:val="18"/>
              </w:rPr>
              <w:t>o</w:t>
            </w:r>
            <w:r>
              <w:rPr>
                <w:b/>
                <w:sz w:val="18"/>
                <w:szCs w:val="18"/>
              </w:rPr>
              <w:t>r</w:t>
            </w:r>
            <w:r>
              <w:rPr>
                <w:b/>
                <w:spacing w:val="-1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ID</w:t>
            </w:r>
          </w:p>
        </w:tc>
        <w:tc>
          <w:tcPr>
            <w:tcW w:w="593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C0C0C0"/>
          </w:tcPr>
          <w:p w14:paraId="2386FE53" w14:textId="77777777" w:rsidR="00525981" w:rsidRDefault="006D05BE">
            <w:pPr>
              <w:spacing w:before="1" w:line="200" w:lineRule="exact"/>
              <w:ind w:left="108"/>
              <w:rPr>
                <w:sz w:val="18"/>
                <w:szCs w:val="18"/>
              </w:rPr>
            </w:pPr>
            <w:r>
              <w:rPr>
                <w:b/>
                <w:spacing w:val="1"/>
                <w:sz w:val="18"/>
                <w:szCs w:val="18"/>
              </w:rPr>
              <w:t>S</w:t>
            </w:r>
            <w:r>
              <w:rPr>
                <w:b/>
                <w:sz w:val="18"/>
                <w:szCs w:val="18"/>
              </w:rPr>
              <w:t>t</w:t>
            </w:r>
            <w:r>
              <w:rPr>
                <w:b/>
                <w:spacing w:val="-1"/>
                <w:sz w:val="18"/>
                <w:szCs w:val="18"/>
              </w:rPr>
              <w:t>a</w:t>
            </w:r>
            <w:r>
              <w:rPr>
                <w:b/>
                <w:sz w:val="18"/>
                <w:szCs w:val="18"/>
              </w:rPr>
              <w:t>te</w:t>
            </w:r>
          </w:p>
        </w:tc>
        <w:tc>
          <w:tcPr>
            <w:tcW w:w="3607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C0C0C0"/>
          </w:tcPr>
          <w:p w14:paraId="0CD76A02" w14:textId="77777777" w:rsidR="00525981" w:rsidRDefault="006D05BE">
            <w:pPr>
              <w:spacing w:before="1" w:line="200" w:lineRule="exact"/>
              <w:ind w:left="120"/>
              <w:rPr>
                <w:sz w:val="18"/>
                <w:szCs w:val="18"/>
              </w:rPr>
            </w:pPr>
            <w:r>
              <w:rPr>
                <w:b/>
                <w:spacing w:val="1"/>
                <w:sz w:val="18"/>
                <w:szCs w:val="18"/>
              </w:rPr>
              <w:t>S</w:t>
            </w:r>
            <w:r>
              <w:rPr>
                <w:b/>
                <w:sz w:val="18"/>
                <w:szCs w:val="18"/>
              </w:rPr>
              <w:t>t</w:t>
            </w:r>
            <w:r>
              <w:rPr>
                <w:b/>
                <w:spacing w:val="-1"/>
                <w:sz w:val="18"/>
                <w:szCs w:val="18"/>
              </w:rPr>
              <w:t>a</w:t>
            </w:r>
            <w:r>
              <w:rPr>
                <w:b/>
                <w:sz w:val="18"/>
                <w:szCs w:val="18"/>
              </w:rPr>
              <w:t>te</w:t>
            </w:r>
            <w:r>
              <w:rPr>
                <w:b/>
                <w:spacing w:val="-3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R</w:t>
            </w:r>
            <w:r>
              <w:rPr>
                <w:b/>
                <w:spacing w:val="-1"/>
                <w:sz w:val="18"/>
                <w:szCs w:val="18"/>
              </w:rPr>
              <w:t>e</w:t>
            </w:r>
            <w:r>
              <w:rPr>
                <w:b/>
                <w:spacing w:val="1"/>
                <w:sz w:val="18"/>
                <w:szCs w:val="18"/>
              </w:rPr>
              <w:t>g</w:t>
            </w:r>
            <w:r>
              <w:rPr>
                <w:b/>
                <w:sz w:val="18"/>
                <w:szCs w:val="18"/>
              </w:rPr>
              <w:t>ist</w:t>
            </w:r>
            <w:r>
              <w:rPr>
                <w:b/>
                <w:spacing w:val="-1"/>
                <w:sz w:val="18"/>
                <w:szCs w:val="18"/>
              </w:rPr>
              <w:t>ra</w:t>
            </w:r>
            <w:r>
              <w:rPr>
                <w:b/>
                <w:sz w:val="18"/>
                <w:szCs w:val="18"/>
              </w:rPr>
              <w:t>ti</w:t>
            </w:r>
            <w:r>
              <w:rPr>
                <w:b/>
                <w:spacing w:val="1"/>
                <w:sz w:val="18"/>
                <w:szCs w:val="18"/>
              </w:rPr>
              <w:t>o</w:t>
            </w:r>
            <w:r>
              <w:rPr>
                <w:b/>
                <w:spacing w:val="-1"/>
                <w:sz w:val="18"/>
                <w:szCs w:val="18"/>
              </w:rPr>
              <w:t>n</w:t>
            </w:r>
            <w:r>
              <w:rPr>
                <w:b/>
                <w:sz w:val="18"/>
                <w:szCs w:val="18"/>
              </w:rPr>
              <w:t>,</w:t>
            </w:r>
            <w:r>
              <w:rPr>
                <w:b/>
                <w:spacing w:val="-6"/>
                <w:sz w:val="18"/>
                <w:szCs w:val="18"/>
              </w:rPr>
              <w:t xml:space="preserve"> </w:t>
            </w:r>
            <w:r>
              <w:rPr>
                <w:b/>
                <w:spacing w:val="1"/>
                <w:sz w:val="18"/>
                <w:szCs w:val="18"/>
              </w:rPr>
              <w:t>S</w:t>
            </w:r>
            <w:r>
              <w:rPr>
                <w:b/>
                <w:spacing w:val="-1"/>
                <w:sz w:val="18"/>
                <w:szCs w:val="18"/>
              </w:rPr>
              <w:t>e</w:t>
            </w:r>
            <w:r>
              <w:rPr>
                <w:b/>
                <w:sz w:val="18"/>
                <w:szCs w:val="18"/>
              </w:rPr>
              <w:t>ll</w:t>
            </w:r>
            <w:r>
              <w:rPr>
                <w:b/>
                <w:spacing w:val="-1"/>
                <w:sz w:val="18"/>
                <w:szCs w:val="18"/>
              </w:rPr>
              <w:t>er</w:t>
            </w:r>
            <w:r>
              <w:rPr>
                <w:b/>
                <w:sz w:val="18"/>
                <w:szCs w:val="18"/>
              </w:rPr>
              <w:t>’s</w:t>
            </w:r>
            <w:r>
              <w:rPr>
                <w:b/>
                <w:spacing w:val="-2"/>
                <w:sz w:val="18"/>
                <w:szCs w:val="18"/>
              </w:rPr>
              <w:t xml:space="preserve"> </w:t>
            </w:r>
            <w:r>
              <w:rPr>
                <w:b/>
                <w:spacing w:val="1"/>
                <w:sz w:val="18"/>
                <w:szCs w:val="18"/>
              </w:rPr>
              <w:t>P</w:t>
            </w:r>
            <w:r>
              <w:rPr>
                <w:b/>
                <w:spacing w:val="-1"/>
                <w:sz w:val="18"/>
                <w:szCs w:val="18"/>
              </w:rPr>
              <w:t>e</w:t>
            </w:r>
            <w:r>
              <w:rPr>
                <w:b/>
                <w:spacing w:val="2"/>
                <w:sz w:val="18"/>
                <w:szCs w:val="18"/>
              </w:rPr>
              <w:t>r</w:t>
            </w:r>
            <w:r>
              <w:rPr>
                <w:b/>
                <w:spacing w:val="-3"/>
                <w:sz w:val="18"/>
                <w:szCs w:val="18"/>
              </w:rPr>
              <w:t>m</w:t>
            </w:r>
            <w:r>
              <w:rPr>
                <w:b/>
                <w:sz w:val="18"/>
                <w:szCs w:val="18"/>
              </w:rPr>
              <w:t>it,</w:t>
            </w:r>
            <w:r>
              <w:rPr>
                <w:b/>
                <w:spacing w:val="-3"/>
                <w:sz w:val="18"/>
                <w:szCs w:val="18"/>
              </w:rPr>
              <w:t xml:space="preserve"> </w:t>
            </w:r>
            <w:r>
              <w:rPr>
                <w:b/>
                <w:spacing w:val="1"/>
                <w:sz w:val="18"/>
                <w:szCs w:val="18"/>
              </w:rPr>
              <w:t>o</w:t>
            </w:r>
            <w:r>
              <w:rPr>
                <w:b/>
                <w:sz w:val="18"/>
                <w:szCs w:val="18"/>
              </w:rPr>
              <w:t>r</w:t>
            </w:r>
            <w:r>
              <w:rPr>
                <w:b/>
                <w:spacing w:val="-1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ID</w:t>
            </w:r>
          </w:p>
        </w:tc>
      </w:tr>
      <w:tr w:rsidR="00525981" w14:paraId="06BBE9BF" w14:textId="77777777">
        <w:trPr>
          <w:trHeight w:hRule="exact" w:val="206"/>
        </w:trPr>
        <w:tc>
          <w:tcPr>
            <w:tcW w:w="612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0F716ABE" w14:textId="77777777" w:rsidR="00525981" w:rsidRDefault="00525981"/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0D18A4C3" w14:textId="77777777" w:rsidR="00525981" w:rsidRDefault="006D05BE">
            <w:pPr>
              <w:spacing w:line="200" w:lineRule="exact"/>
              <w:ind w:left="101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</w:t>
            </w:r>
            <w:r>
              <w:rPr>
                <w:b/>
                <w:spacing w:val="1"/>
                <w:sz w:val="18"/>
                <w:szCs w:val="18"/>
              </w:rPr>
              <w:t>u</w:t>
            </w:r>
            <w:r>
              <w:rPr>
                <w:b/>
                <w:spacing w:val="-3"/>
                <w:sz w:val="18"/>
                <w:szCs w:val="18"/>
              </w:rPr>
              <w:t>m</w:t>
            </w:r>
            <w:r>
              <w:rPr>
                <w:b/>
                <w:spacing w:val="1"/>
                <w:sz w:val="18"/>
                <w:szCs w:val="18"/>
              </w:rPr>
              <w:t>b</w:t>
            </w:r>
            <w:r>
              <w:rPr>
                <w:b/>
                <w:spacing w:val="2"/>
                <w:sz w:val="18"/>
                <w:szCs w:val="18"/>
              </w:rPr>
              <w:t>e</w:t>
            </w:r>
            <w:r>
              <w:rPr>
                <w:b/>
                <w:sz w:val="18"/>
                <w:szCs w:val="18"/>
              </w:rPr>
              <w:t>r</w:t>
            </w:r>
            <w:r>
              <w:rPr>
                <w:b/>
                <w:spacing w:val="-5"/>
                <w:sz w:val="18"/>
                <w:szCs w:val="18"/>
              </w:rPr>
              <w:t xml:space="preserve"> </w:t>
            </w:r>
            <w:r>
              <w:rPr>
                <w:b/>
                <w:spacing w:val="-1"/>
                <w:sz w:val="18"/>
                <w:szCs w:val="18"/>
              </w:rPr>
              <w:t>o</w:t>
            </w:r>
            <w:r>
              <w:rPr>
                <w:b/>
                <w:sz w:val="18"/>
                <w:szCs w:val="18"/>
              </w:rPr>
              <w:t xml:space="preserve">f </w:t>
            </w:r>
            <w:r>
              <w:rPr>
                <w:b/>
                <w:spacing w:val="1"/>
                <w:sz w:val="18"/>
                <w:szCs w:val="18"/>
              </w:rPr>
              <w:t>P</w:t>
            </w:r>
            <w:r>
              <w:rPr>
                <w:b/>
                <w:spacing w:val="-1"/>
                <w:sz w:val="18"/>
                <w:szCs w:val="18"/>
              </w:rPr>
              <w:t>u</w:t>
            </w:r>
            <w:r>
              <w:rPr>
                <w:b/>
                <w:spacing w:val="2"/>
                <w:sz w:val="18"/>
                <w:szCs w:val="18"/>
              </w:rPr>
              <w:t>r</w:t>
            </w:r>
            <w:r>
              <w:rPr>
                <w:b/>
                <w:spacing w:val="-1"/>
                <w:sz w:val="18"/>
                <w:szCs w:val="18"/>
              </w:rPr>
              <w:t>c</w:t>
            </w:r>
            <w:r>
              <w:rPr>
                <w:b/>
                <w:spacing w:val="1"/>
                <w:sz w:val="18"/>
                <w:szCs w:val="18"/>
              </w:rPr>
              <w:t>h</w:t>
            </w:r>
            <w:r>
              <w:rPr>
                <w:b/>
                <w:spacing w:val="-1"/>
                <w:sz w:val="18"/>
                <w:szCs w:val="18"/>
              </w:rPr>
              <w:t>a</w:t>
            </w:r>
            <w:r>
              <w:rPr>
                <w:b/>
                <w:sz w:val="18"/>
                <w:szCs w:val="18"/>
              </w:rPr>
              <w:t>s</w:t>
            </w:r>
            <w:r>
              <w:rPr>
                <w:b/>
                <w:spacing w:val="2"/>
                <w:sz w:val="18"/>
                <w:szCs w:val="18"/>
              </w:rPr>
              <w:t>e</w:t>
            </w:r>
            <w:r>
              <w:rPr>
                <w:b/>
                <w:sz w:val="18"/>
                <w:szCs w:val="18"/>
              </w:rPr>
              <w:t>r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14:paraId="057586FD" w14:textId="77777777" w:rsidR="00525981" w:rsidRDefault="00525981"/>
        </w:tc>
        <w:tc>
          <w:tcPr>
            <w:tcW w:w="360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C0C0C0"/>
          </w:tcPr>
          <w:p w14:paraId="08C84997" w14:textId="77777777" w:rsidR="00525981" w:rsidRDefault="006D05BE">
            <w:pPr>
              <w:spacing w:line="200" w:lineRule="exact"/>
              <w:ind w:left="120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</w:t>
            </w:r>
            <w:r>
              <w:rPr>
                <w:b/>
                <w:spacing w:val="1"/>
                <w:sz w:val="18"/>
                <w:szCs w:val="18"/>
              </w:rPr>
              <w:t>u</w:t>
            </w:r>
            <w:r>
              <w:rPr>
                <w:b/>
                <w:spacing w:val="-3"/>
                <w:sz w:val="18"/>
                <w:szCs w:val="18"/>
              </w:rPr>
              <w:t>m</w:t>
            </w:r>
            <w:r>
              <w:rPr>
                <w:b/>
                <w:spacing w:val="1"/>
                <w:sz w:val="18"/>
                <w:szCs w:val="18"/>
              </w:rPr>
              <w:t>b</w:t>
            </w:r>
            <w:r>
              <w:rPr>
                <w:b/>
                <w:spacing w:val="2"/>
                <w:sz w:val="18"/>
                <w:szCs w:val="18"/>
              </w:rPr>
              <w:t>e</w:t>
            </w:r>
            <w:r>
              <w:rPr>
                <w:b/>
                <w:sz w:val="18"/>
                <w:szCs w:val="18"/>
              </w:rPr>
              <w:t>r</w:t>
            </w:r>
            <w:r>
              <w:rPr>
                <w:b/>
                <w:spacing w:val="-5"/>
                <w:sz w:val="18"/>
                <w:szCs w:val="18"/>
              </w:rPr>
              <w:t xml:space="preserve"> </w:t>
            </w:r>
            <w:r>
              <w:rPr>
                <w:b/>
                <w:spacing w:val="-1"/>
                <w:sz w:val="18"/>
                <w:szCs w:val="18"/>
              </w:rPr>
              <w:t>o</w:t>
            </w:r>
            <w:r>
              <w:rPr>
                <w:b/>
                <w:sz w:val="18"/>
                <w:szCs w:val="18"/>
              </w:rPr>
              <w:t xml:space="preserve">f </w:t>
            </w:r>
            <w:r>
              <w:rPr>
                <w:b/>
                <w:spacing w:val="1"/>
                <w:sz w:val="18"/>
                <w:szCs w:val="18"/>
              </w:rPr>
              <w:t>P</w:t>
            </w:r>
            <w:r>
              <w:rPr>
                <w:b/>
                <w:spacing w:val="-1"/>
                <w:sz w:val="18"/>
                <w:szCs w:val="18"/>
              </w:rPr>
              <w:t>u</w:t>
            </w:r>
            <w:r>
              <w:rPr>
                <w:b/>
                <w:spacing w:val="2"/>
                <w:sz w:val="18"/>
                <w:szCs w:val="18"/>
              </w:rPr>
              <w:t>r</w:t>
            </w:r>
            <w:r>
              <w:rPr>
                <w:b/>
                <w:spacing w:val="-1"/>
                <w:sz w:val="18"/>
                <w:szCs w:val="18"/>
              </w:rPr>
              <w:t>c</w:t>
            </w:r>
            <w:r>
              <w:rPr>
                <w:b/>
                <w:spacing w:val="1"/>
                <w:sz w:val="18"/>
                <w:szCs w:val="18"/>
              </w:rPr>
              <w:t>h</w:t>
            </w:r>
            <w:r>
              <w:rPr>
                <w:b/>
                <w:spacing w:val="-1"/>
                <w:sz w:val="18"/>
                <w:szCs w:val="18"/>
              </w:rPr>
              <w:t>a</w:t>
            </w:r>
            <w:r>
              <w:rPr>
                <w:b/>
                <w:sz w:val="18"/>
                <w:szCs w:val="18"/>
              </w:rPr>
              <w:t>s</w:t>
            </w:r>
            <w:r>
              <w:rPr>
                <w:b/>
                <w:spacing w:val="2"/>
                <w:sz w:val="18"/>
                <w:szCs w:val="18"/>
              </w:rPr>
              <w:t>e</w:t>
            </w:r>
            <w:r>
              <w:rPr>
                <w:b/>
                <w:sz w:val="18"/>
                <w:szCs w:val="18"/>
              </w:rPr>
              <w:t>r</w:t>
            </w:r>
          </w:p>
        </w:tc>
      </w:tr>
      <w:tr w:rsidR="00525981" w14:paraId="4922B114" w14:textId="77777777">
        <w:trPr>
          <w:trHeight w:hRule="exact" w:val="220"/>
        </w:trPr>
        <w:tc>
          <w:tcPr>
            <w:tcW w:w="612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7202E73A" w14:textId="77777777" w:rsidR="00525981" w:rsidRDefault="006D05BE">
            <w:pPr>
              <w:spacing w:line="200" w:lineRule="exact"/>
              <w:ind w:left="9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AL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14:paraId="746D87AA" w14:textId="77777777" w:rsidR="00525981" w:rsidRDefault="006D05BE">
            <w:pPr>
              <w:tabs>
                <w:tab w:val="left" w:pos="3340"/>
              </w:tabs>
              <w:spacing w:line="200" w:lineRule="exact"/>
              <w:ind w:left="154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14:paraId="28FA7EAB" w14:textId="77777777" w:rsidR="00525981" w:rsidRDefault="006D05BE">
            <w:pPr>
              <w:spacing w:line="200" w:lineRule="exact"/>
              <w:ind w:left="108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M</w:t>
            </w:r>
            <w:r>
              <w:rPr>
                <w:sz w:val="18"/>
                <w:szCs w:val="18"/>
              </w:rPr>
              <w:t>O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2CDA2DFB" w14:textId="77777777" w:rsidR="00525981" w:rsidRDefault="006D05BE">
            <w:pPr>
              <w:tabs>
                <w:tab w:val="left" w:pos="3360"/>
              </w:tabs>
              <w:spacing w:line="200" w:lineRule="exact"/>
              <w:ind w:left="120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</w:tr>
      <w:tr w:rsidR="00525981" w14:paraId="40750233" w14:textId="77777777">
        <w:trPr>
          <w:trHeight w:hRule="exact" w:val="208"/>
        </w:trPr>
        <w:tc>
          <w:tcPr>
            <w:tcW w:w="612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52F01D43" w14:textId="77777777" w:rsidR="00525981" w:rsidRDefault="006D05BE">
            <w:pPr>
              <w:spacing w:line="180" w:lineRule="exact"/>
              <w:ind w:left="97"/>
              <w:rPr>
                <w:sz w:val="18"/>
                <w:szCs w:val="18"/>
              </w:rPr>
            </w:pPr>
            <w:r>
              <w:rPr>
                <w:spacing w:val="-3"/>
                <w:sz w:val="18"/>
                <w:szCs w:val="18"/>
              </w:rPr>
              <w:t>A</w:t>
            </w:r>
            <w:r>
              <w:rPr>
                <w:sz w:val="18"/>
                <w:szCs w:val="18"/>
              </w:rPr>
              <w:t>R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14:paraId="609F7ABD" w14:textId="77777777" w:rsidR="00525981" w:rsidRDefault="006D05BE">
            <w:pPr>
              <w:tabs>
                <w:tab w:val="left" w:pos="3340"/>
              </w:tabs>
              <w:spacing w:line="180" w:lineRule="exact"/>
              <w:ind w:left="154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14:paraId="613497F9" w14:textId="77777777" w:rsidR="00525981" w:rsidRDefault="006D05BE">
            <w:pPr>
              <w:spacing w:line="180" w:lineRule="exact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NE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39B71A34" w14:textId="77777777" w:rsidR="00525981" w:rsidRDefault="006D05BE">
            <w:pPr>
              <w:tabs>
                <w:tab w:val="left" w:pos="3300"/>
              </w:tabs>
              <w:spacing w:line="180" w:lineRule="exact"/>
              <w:ind w:left="166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</w:tr>
      <w:tr w:rsidR="00525981" w14:paraId="771F7780" w14:textId="77777777">
        <w:trPr>
          <w:trHeight w:hRule="exact" w:val="208"/>
        </w:trPr>
        <w:tc>
          <w:tcPr>
            <w:tcW w:w="612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63E2390A" w14:textId="77777777" w:rsidR="00525981" w:rsidRDefault="006D05BE">
            <w:pPr>
              <w:spacing w:line="180" w:lineRule="exact"/>
              <w:ind w:left="97"/>
              <w:rPr>
                <w:sz w:val="18"/>
                <w:szCs w:val="18"/>
              </w:rPr>
            </w:pPr>
            <w:r>
              <w:rPr>
                <w:spacing w:val="-3"/>
                <w:sz w:val="18"/>
                <w:szCs w:val="18"/>
              </w:rPr>
              <w:t>A</w:t>
            </w:r>
            <w:r>
              <w:rPr>
                <w:sz w:val="18"/>
                <w:szCs w:val="18"/>
              </w:rPr>
              <w:t>Z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14:paraId="78B31EA7" w14:textId="77777777" w:rsidR="00525981" w:rsidRDefault="006D05BE">
            <w:pPr>
              <w:tabs>
                <w:tab w:val="left" w:pos="3340"/>
              </w:tabs>
              <w:spacing w:line="180" w:lineRule="exact"/>
              <w:ind w:left="154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14:paraId="0AABEDB3" w14:textId="77777777" w:rsidR="00525981" w:rsidRDefault="006D05BE">
            <w:pPr>
              <w:spacing w:line="180" w:lineRule="exact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NV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00CA976A" w14:textId="77777777" w:rsidR="00525981" w:rsidRDefault="006D05BE">
            <w:pPr>
              <w:tabs>
                <w:tab w:val="left" w:pos="3400"/>
              </w:tabs>
              <w:spacing w:line="180" w:lineRule="exact"/>
              <w:ind w:left="125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</w:tr>
      <w:tr w:rsidR="00525981" w14:paraId="1DADEA98" w14:textId="77777777">
        <w:trPr>
          <w:trHeight w:hRule="exact" w:val="206"/>
        </w:trPr>
        <w:tc>
          <w:tcPr>
            <w:tcW w:w="612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0D3859F9" w14:textId="77777777" w:rsidR="00525981" w:rsidRDefault="006D05BE">
            <w:pPr>
              <w:spacing w:line="180" w:lineRule="exact"/>
              <w:ind w:left="9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14:paraId="45E056D6" w14:textId="77777777" w:rsidR="00525981" w:rsidRDefault="006D05BE">
            <w:pPr>
              <w:tabs>
                <w:tab w:val="left" w:pos="3340"/>
              </w:tabs>
              <w:spacing w:line="180" w:lineRule="exact"/>
              <w:ind w:left="154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14:paraId="4A701E1E" w14:textId="77777777" w:rsidR="00525981" w:rsidRDefault="006D05BE">
            <w:pPr>
              <w:spacing w:line="180" w:lineRule="exact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NJ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4A403E96" w14:textId="77777777" w:rsidR="00525981" w:rsidRDefault="006D05BE">
            <w:pPr>
              <w:tabs>
                <w:tab w:val="left" w:pos="3400"/>
              </w:tabs>
              <w:spacing w:line="180" w:lineRule="exact"/>
              <w:ind w:left="125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</w:tr>
      <w:tr w:rsidR="00525981" w14:paraId="5D1A3864" w14:textId="77777777">
        <w:trPr>
          <w:trHeight w:hRule="exact" w:val="206"/>
        </w:trPr>
        <w:tc>
          <w:tcPr>
            <w:tcW w:w="612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340D847D" w14:textId="77777777" w:rsidR="00525981" w:rsidRDefault="006D05BE">
            <w:pPr>
              <w:spacing w:line="180" w:lineRule="exact"/>
              <w:ind w:left="9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14:paraId="05A07CE4" w14:textId="77777777" w:rsidR="00525981" w:rsidRDefault="006D05BE">
            <w:pPr>
              <w:tabs>
                <w:tab w:val="left" w:pos="3340"/>
              </w:tabs>
              <w:spacing w:line="180" w:lineRule="exact"/>
              <w:ind w:left="154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14:paraId="78E3E342" w14:textId="77777777" w:rsidR="00525981" w:rsidRDefault="006D05BE">
            <w:pPr>
              <w:spacing w:line="180" w:lineRule="exact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NM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5992502A" w14:textId="77777777" w:rsidR="00525981" w:rsidRDefault="006D05BE">
            <w:pPr>
              <w:tabs>
                <w:tab w:val="left" w:pos="3400"/>
              </w:tabs>
              <w:spacing w:line="180" w:lineRule="exact"/>
              <w:ind w:left="125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</w:tr>
      <w:tr w:rsidR="00525981" w14:paraId="2F2EF909" w14:textId="77777777">
        <w:trPr>
          <w:trHeight w:hRule="exact" w:val="208"/>
        </w:trPr>
        <w:tc>
          <w:tcPr>
            <w:tcW w:w="612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51F24C10" w14:textId="77777777" w:rsidR="00525981" w:rsidRDefault="006D05BE">
            <w:pPr>
              <w:spacing w:line="180" w:lineRule="exact"/>
              <w:ind w:left="9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CT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14:paraId="575CE5B1" w14:textId="77777777" w:rsidR="00525981" w:rsidRDefault="006D05BE">
            <w:pPr>
              <w:tabs>
                <w:tab w:val="left" w:pos="3340"/>
              </w:tabs>
              <w:spacing w:line="180" w:lineRule="exact"/>
              <w:ind w:left="154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14:paraId="21E49603" w14:textId="77777777" w:rsidR="00525981" w:rsidRDefault="006D05BE">
            <w:pPr>
              <w:spacing w:line="180" w:lineRule="exact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NC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595BBB58" w14:textId="77777777" w:rsidR="00525981" w:rsidRDefault="006D05BE">
            <w:pPr>
              <w:tabs>
                <w:tab w:val="left" w:pos="3440"/>
              </w:tabs>
              <w:spacing w:line="180" w:lineRule="exact"/>
              <w:ind w:left="120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</w:tr>
      <w:tr w:rsidR="00525981" w14:paraId="0F75195D" w14:textId="77777777">
        <w:trPr>
          <w:trHeight w:hRule="exact" w:val="208"/>
        </w:trPr>
        <w:tc>
          <w:tcPr>
            <w:tcW w:w="612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38148E7C" w14:textId="77777777" w:rsidR="00525981" w:rsidRDefault="006D05BE">
            <w:pPr>
              <w:spacing w:line="180" w:lineRule="exact"/>
              <w:ind w:left="9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DC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14:paraId="07AAF814" w14:textId="77777777" w:rsidR="00525981" w:rsidRDefault="006D05BE">
            <w:pPr>
              <w:tabs>
                <w:tab w:val="left" w:pos="3340"/>
              </w:tabs>
              <w:spacing w:line="180" w:lineRule="exact"/>
              <w:ind w:left="154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14:paraId="44FBC040" w14:textId="77777777" w:rsidR="00525981" w:rsidRDefault="006D05BE">
            <w:pPr>
              <w:spacing w:line="180" w:lineRule="exact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ND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090B3ECE" w14:textId="77777777" w:rsidR="00525981" w:rsidRDefault="006D05BE">
            <w:pPr>
              <w:tabs>
                <w:tab w:val="left" w:pos="3400"/>
              </w:tabs>
              <w:spacing w:line="180" w:lineRule="exact"/>
              <w:ind w:left="125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</w:tr>
      <w:tr w:rsidR="00525981" w14:paraId="7695DFC1" w14:textId="77777777">
        <w:trPr>
          <w:trHeight w:hRule="exact" w:val="206"/>
        </w:trPr>
        <w:tc>
          <w:tcPr>
            <w:tcW w:w="612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1A5AC4ED" w14:textId="77777777" w:rsidR="00525981" w:rsidRDefault="006D05BE">
            <w:pPr>
              <w:spacing w:line="180" w:lineRule="exact"/>
              <w:ind w:left="97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F</w:t>
            </w:r>
            <w:r>
              <w:rPr>
                <w:sz w:val="18"/>
                <w:szCs w:val="18"/>
              </w:rPr>
              <w:t>L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14:paraId="27417E28" w14:textId="77777777" w:rsidR="00525981" w:rsidRDefault="006D05BE">
            <w:pPr>
              <w:tabs>
                <w:tab w:val="left" w:pos="3380"/>
              </w:tabs>
              <w:spacing w:line="180" w:lineRule="exact"/>
              <w:ind w:left="146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14:paraId="16919801" w14:textId="77777777" w:rsidR="00525981" w:rsidRDefault="006D05BE">
            <w:pPr>
              <w:spacing w:line="180" w:lineRule="exact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OH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6A811F2D" w14:textId="77777777" w:rsidR="00525981" w:rsidRDefault="006D05BE">
            <w:pPr>
              <w:tabs>
                <w:tab w:val="left" w:pos="3400"/>
              </w:tabs>
              <w:spacing w:line="180" w:lineRule="exact"/>
              <w:ind w:left="216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</w:tr>
      <w:tr w:rsidR="00525981" w14:paraId="0F9FCBFB" w14:textId="77777777">
        <w:trPr>
          <w:trHeight w:hRule="exact" w:val="206"/>
        </w:trPr>
        <w:tc>
          <w:tcPr>
            <w:tcW w:w="612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6EB5EA38" w14:textId="77777777" w:rsidR="00525981" w:rsidRDefault="006D05BE">
            <w:pPr>
              <w:spacing w:line="180" w:lineRule="exact"/>
              <w:ind w:left="9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14:paraId="53E750F7" w14:textId="77777777" w:rsidR="00525981" w:rsidRDefault="006D05BE">
            <w:pPr>
              <w:tabs>
                <w:tab w:val="left" w:pos="3380"/>
              </w:tabs>
              <w:spacing w:line="180" w:lineRule="exact"/>
              <w:ind w:left="146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14:paraId="6C19FFDA" w14:textId="77777777" w:rsidR="00525981" w:rsidRDefault="006D05BE">
            <w:pPr>
              <w:spacing w:line="180" w:lineRule="exact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OK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3C792C28" w14:textId="77777777" w:rsidR="00525981" w:rsidRDefault="006D05BE">
            <w:pPr>
              <w:tabs>
                <w:tab w:val="left" w:pos="3400"/>
              </w:tabs>
              <w:spacing w:line="180" w:lineRule="exact"/>
              <w:ind w:left="125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</w:tr>
      <w:tr w:rsidR="00525981" w14:paraId="0145F69B" w14:textId="77777777">
        <w:trPr>
          <w:trHeight w:hRule="exact" w:val="208"/>
        </w:trPr>
        <w:tc>
          <w:tcPr>
            <w:tcW w:w="612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006120AC" w14:textId="77777777" w:rsidR="00525981" w:rsidRDefault="006D05BE">
            <w:pPr>
              <w:spacing w:line="180" w:lineRule="exact"/>
              <w:ind w:left="9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HI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14:paraId="292F1AB6" w14:textId="77777777" w:rsidR="00525981" w:rsidRDefault="006D05BE">
            <w:pPr>
              <w:tabs>
                <w:tab w:val="left" w:pos="3340"/>
              </w:tabs>
              <w:spacing w:line="180" w:lineRule="exact"/>
              <w:ind w:left="154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14:paraId="0F2082C0" w14:textId="77777777" w:rsidR="00525981" w:rsidRDefault="006D05BE">
            <w:pPr>
              <w:spacing w:line="180" w:lineRule="exact"/>
              <w:ind w:left="108"/>
              <w:rPr>
                <w:sz w:val="18"/>
                <w:szCs w:val="18"/>
              </w:rPr>
            </w:pPr>
            <w:r>
              <w:rPr>
                <w:spacing w:val="3"/>
                <w:sz w:val="18"/>
                <w:szCs w:val="18"/>
              </w:rPr>
              <w:t>P</w:t>
            </w:r>
            <w:r>
              <w:rPr>
                <w:sz w:val="18"/>
                <w:szCs w:val="18"/>
              </w:rPr>
              <w:t>A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6D44BE50" w14:textId="77777777" w:rsidR="00525981" w:rsidRDefault="006D05BE">
            <w:pPr>
              <w:tabs>
                <w:tab w:val="left" w:pos="3400"/>
              </w:tabs>
              <w:spacing w:line="180" w:lineRule="exact"/>
              <w:ind w:left="125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</w:tr>
      <w:tr w:rsidR="00525981" w14:paraId="09E9018B" w14:textId="77777777">
        <w:trPr>
          <w:trHeight w:hRule="exact" w:val="208"/>
        </w:trPr>
        <w:tc>
          <w:tcPr>
            <w:tcW w:w="612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74124F61" w14:textId="77777777" w:rsidR="00525981" w:rsidRDefault="006D05BE">
            <w:pPr>
              <w:spacing w:line="180" w:lineRule="exact"/>
              <w:ind w:left="9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ID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14:paraId="7D7C297B" w14:textId="77777777" w:rsidR="00525981" w:rsidRDefault="006D05BE">
            <w:pPr>
              <w:tabs>
                <w:tab w:val="left" w:pos="3340"/>
              </w:tabs>
              <w:spacing w:line="180" w:lineRule="exact"/>
              <w:ind w:left="154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14:paraId="1F5058FC" w14:textId="77777777" w:rsidR="00525981" w:rsidRDefault="006D05BE">
            <w:pPr>
              <w:spacing w:line="180" w:lineRule="exact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RI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6872746A" w14:textId="77777777" w:rsidR="00525981" w:rsidRDefault="006D05BE">
            <w:pPr>
              <w:tabs>
                <w:tab w:val="left" w:pos="3400"/>
              </w:tabs>
              <w:spacing w:line="180" w:lineRule="exact"/>
              <w:ind w:left="125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</w:tr>
      <w:tr w:rsidR="00525981" w14:paraId="6D2BAAD2" w14:textId="77777777">
        <w:trPr>
          <w:trHeight w:hRule="exact" w:val="206"/>
        </w:trPr>
        <w:tc>
          <w:tcPr>
            <w:tcW w:w="612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4AECEEB6" w14:textId="77777777" w:rsidR="00525981" w:rsidRDefault="006D05BE">
            <w:pPr>
              <w:spacing w:line="180" w:lineRule="exact"/>
              <w:ind w:left="9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IL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14:paraId="7E8EA550" w14:textId="77777777" w:rsidR="00525981" w:rsidRDefault="006D05BE">
            <w:pPr>
              <w:tabs>
                <w:tab w:val="left" w:pos="3340"/>
              </w:tabs>
              <w:spacing w:line="180" w:lineRule="exact"/>
              <w:ind w:left="154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14:paraId="4168EF2A" w14:textId="77777777" w:rsidR="00525981" w:rsidRDefault="006D05BE">
            <w:pPr>
              <w:spacing w:line="180" w:lineRule="exact"/>
              <w:ind w:left="108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S</w:t>
            </w:r>
            <w:r>
              <w:rPr>
                <w:sz w:val="18"/>
                <w:szCs w:val="18"/>
              </w:rPr>
              <w:t>C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71ABF6E5" w14:textId="77777777" w:rsidR="00525981" w:rsidRDefault="006D05BE">
            <w:pPr>
              <w:tabs>
                <w:tab w:val="left" w:pos="3400"/>
              </w:tabs>
              <w:spacing w:line="180" w:lineRule="exact"/>
              <w:ind w:left="125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</w:tr>
      <w:tr w:rsidR="00525981" w14:paraId="2F718F3C" w14:textId="77777777">
        <w:trPr>
          <w:trHeight w:hRule="exact" w:val="206"/>
        </w:trPr>
        <w:tc>
          <w:tcPr>
            <w:tcW w:w="612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3F452F67" w14:textId="77777777" w:rsidR="00525981" w:rsidRDefault="006D05BE">
            <w:pPr>
              <w:spacing w:line="180" w:lineRule="exact"/>
              <w:ind w:left="9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14:paraId="5C3858A9" w14:textId="77777777" w:rsidR="00525981" w:rsidRDefault="006D05BE">
            <w:pPr>
              <w:tabs>
                <w:tab w:val="left" w:pos="3380"/>
              </w:tabs>
              <w:spacing w:line="180" w:lineRule="exact"/>
              <w:ind w:left="146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14:paraId="78AE27DA" w14:textId="77777777" w:rsidR="00525981" w:rsidRDefault="006D05BE">
            <w:pPr>
              <w:spacing w:line="180" w:lineRule="exact"/>
              <w:ind w:left="108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S</w:t>
            </w:r>
            <w:r>
              <w:rPr>
                <w:sz w:val="18"/>
                <w:szCs w:val="18"/>
              </w:rPr>
              <w:t>D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4C3BDBF1" w14:textId="77777777" w:rsidR="00525981" w:rsidRDefault="006D05BE">
            <w:pPr>
              <w:tabs>
                <w:tab w:val="left" w:pos="3400"/>
              </w:tabs>
              <w:spacing w:line="180" w:lineRule="exact"/>
              <w:ind w:left="216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</w:tr>
      <w:tr w:rsidR="00525981" w14:paraId="4347665C" w14:textId="77777777">
        <w:trPr>
          <w:trHeight w:hRule="exact" w:val="208"/>
        </w:trPr>
        <w:tc>
          <w:tcPr>
            <w:tcW w:w="612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3290ACBE" w14:textId="77777777" w:rsidR="00525981" w:rsidRDefault="006D05BE">
            <w:pPr>
              <w:spacing w:line="180" w:lineRule="exact"/>
              <w:ind w:left="9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KS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14:paraId="733FB47C" w14:textId="77777777" w:rsidR="00525981" w:rsidRDefault="006D05BE">
            <w:pPr>
              <w:tabs>
                <w:tab w:val="left" w:pos="3380"/>
              </w:tabs>
              <w:spacing w:line="180" w:lineRule="exact"/>
              <w:ind w:left="146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14:paraId="6DFBF37A" w14:textId="77777777" w:rsidR="00525981" w:rsidRDefault="006D05BE">
            <w:pPr>
              <w:spacing w:line="180" w:lineRule="exact"/>
              <w:ind w:left="108"/>
              <w:rPr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T</w:t>
            </w:r>
            <w:r>
              <w:rPr>
                <w:sz w:val="18"/>
                <w:szCs w:val="18"/>
              </w:rPr>
              <w:t>N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75B88807" w14:textId="77777777" w:rsidR="00525981" w:rsidRDefault="006D05BE">
            <w:pPr>
              <w:tabs>
                <w:tab w:val="left" w:pos="3400"/>
              </w:tabs>
              <w:spacing w:line="180" w:lineRule="exact"/>
              <w:ind w:left="125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</w:tr>
      <w:tr w:rsidR="00525981" w14:paraId="32FFF72A" w14:textId="77777777">
        <w:trPr>
          <w:trHeight w:hRule="exact" w:val="208"/>
        </w:trPr>
        <w:tc>
          <w:tcPr>
            <w:tcW w:w="612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252EADF7" w14:textId="77777777" w:rsidR="00525981" w:rsidRDefault="006D05BE">
            <w:pPr>
              <w:spacing w:line="180" w:lineRule="exact"/>
              <w:ind w:left="9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KY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14:paraId="0AD4AEB5" w14:textId="77777777" w:rsidR="00525981" w:rsidRDefault="006D05BE">
            <w:pPr>
              <w:tabs>
                <w:tab w:val="left" w:pos="3380"/>
              </w:tabs>
              <w:spacing w:line="180" w:lineRule="exact"/>
              <w:ind w:left="146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14:paraId="1C3EFE4B" w14:textId="77777777" w:rsidR="00525981" w:rsidRDefault="006D05BE">
            <w:pPr>
              <w:spacing w:line="180" w:lineRule="exact"/>
              <w:ind w:left="108"/>
              <w:rPr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T</w:t>
            </w:r>
            <w:r>
              <w:rPr>
                <w:sz w:val="18"/>
                <w:szCs w:val="18"/>
              </w:rPr>
              <w:t>X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37AE40FD" w14:textId="77777777" w:rsidR="00525981" w:rsidRDefault="006D05BE">
            <w:pPr>
              <w:tabs>
                <w:tab w:val="left" w:pos="3400"/>
              </w:tabs>
              <w:spacing w:line="180" w:lineRule="exact"/>
              <w:ind w:left="216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</w:tr>
      <w:tr w:rsidR="00525981" w14:paraId="60848579" w14:textId="77777777">
        <w:trPr>
          <w:trHeight w:hRule="exact" w:val="206"/>
        </w:trPr>
        <w:tc>
          <w:tcPr>
            <w:tcW w:w="612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20B9C427" w14:textId="77777777" w:rsidR="00525981" w:rsidRDefault="006D05BE">
            <w:pPr>
              <w:spacing w:line="180" w:lineRule="exact"/>
              <w:ind w:left="97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M</w:t>
            </w:r>
            <w:r>
              <w:rPr>
                <w:sz w:val="18"/>
                <w:szCs w:val="18"/>
              </w:rPr>
              <w:t>E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14:paraId="11A6C0FF" w14:textId="77777777" w:rsidR="00525981" w:rsidRDefault="006D05BE">
            <w:pPr>
              <w:tabs>
                <w:tab w:val="left" w:pos="3340"/>
              </w:tabs>
              <w:spacing w:line="180" w:lineRule="exact"/>
              <w:ind w:left="154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14:paraId="4546AC49" w14:textId="77777777" w:rsidR="00525981" w:rsidRDefault="006D05BE">
            <w:pPr>
              <w:spacing w:line="180" w:lineRule="exact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UT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434C4875" w14:textId="77777777" w:rsidR="00525981" w:rsidRDefault="006D05BE">
            <w:pPr>
              <w:tabs>
                <w:tab w:val="left" w:pos="3400"/>
              </w:tabs>
              <w:spacing w:line="180" w:lineRule="exact"/>
              <w:ind w:left="125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</w:tr>
      <w:tr w:rsidR="00525981" w14:paraId="0B81AB8F" w14:textId="77777777">
        <w:trPr>
          <w:trHeight w:hRule="exact" w:val="206"/>
        </w:trPr>
        <w:tc>
          <w:tcPr>
            <w:tcW w:w="612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57014C0C" w14:textId="77777777" w:rsidR="00525981" w:rsidRDefault="006D05BE">
            <w:pPr>
              <w:spacing w:line="180" w:lineRule="exact"/>
              <w:ind w:left="97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M</w:t>
            </w:r>
            <w:r>
              <w:rPr>
                <w:sz w:val="18"/>
                <w:szCs w:val="18"/>
              </w:rPr>
              <w:t>D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14:paraId="67CF4113" w14:textId="77777777" w:rsidR="00525981" w:rsidRDefault="006D05BE">
            <w:pPr>
              <w:tabs>
                <w:tab w:val="left" w:pos="3340"/>
              </w:tabs>
              <w:spacing w:line="180" w:lineRule="exact"/>
              <w:ind w:left="154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14:paraId="15005224" w14:textId="77777777" w:rsidR="00525981" w:rsidRDefault="006D05BE">
            <w:pPr>
              <w:spacing w:line="180" w:lineRule="exact"/>
              <w:ind w:left="108"/>
              <w:rPr>
                <w:sz w:val="18"/>
                <w:szCs w:val="18"/>
              </w:rPr>
            </w:pPr>
            <w:r>
              <w:rPr>
                <w:spacing w:val="2"/>
                <w:sz w:val="18"/>
                <w:szCs w:val="18"/>
              </w:rPr>
              <w:t>V</w:t>
            </w:r>
            <w:r>
              <w:rPr>
                <w:sz w:val="18"/>
                <w:szCs w:val="18"/>
              </w:rPr>
              <w:t>T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485BF98F" w14:textId="77777777" w:rsidR="00525981" w:rsidRDefault="006D05BE">
            <w:pPr>
              <w:tabs>
                <w:tab w:val="left" w:pos="3400"/>
              </w:tabs>
              <w:spacing w:line="180" w:lineRule="exact"/>
              <w:ind w:left="125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</w:tr>
      <w:tr w:rsidR="00525981" w14:paraId="5A87F788" w14:textId="77777777">
        <w:trPr>
          <w:trHeight w:hRule="exact" w:val="208"/>
        </w:trPr>
        <w:tc>
          <w:tcPr>
            <w:tcW w:w="612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089F40CE" w14:textId="77777777" w:rsidR="00525981" w:rsidRDefault="006D05BE">
            <w:pPr>
              <w:spacing w:line="180" w:lineRule="exact"/>
              <w:ind w:left="97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M</w:t>
            </w:r>
            <w:r>
              <w:rPr>
                <w:sz w:val="18"/>
                <w:szCs w:val="18"/>
              </w:rPr>
              <w:t>I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14:paraId="6085C69F" w14:textId="77777777" w:rsidR="00525981" w:rsidRDefault="006D05BE">
            <w:pPr>
              <w:tabs>
                <w:tab w:val="left" w:pos="3420"/>
              </w:tabs>
              <w:spacing w:line="180" w:lineRule="exact"/>
              <w:ind w:left="101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14:paraId="0721ACEA" w14:textId="77777777" w:rsidR="00525981" w:rsidRDefault="006D05BE">
            <w:pPr>
              <w:spacing w:line="180" w:lineRule="exact"/>
              <w:ind w:left="108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W</w:t>
            </w:r>
            <w:r>
              <w:rPr>
                <w:sz w:val="18"/>
                <w:szCs w:val="18"/>
              </w:rPr>
              <w:t>A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31F336BE" w14:textId="77777777" w:rsidR="00525981" w:rsidRDefault="006D05BE">
            <w:pPr>
              <w:tabs>
                <w:tab w:val="left" w:pos="3400"/>
              </w:tabs>
              <w:spacing w:line="180" w:lineRule="exact"/>
              <w:ind w:left="125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</w:tr>
      <w:tr w:rsidR="00525981" w14:paraId="00DB8048" w14:textId="77777777">
        <w:trPr>
          <w:trHeight w:hRule="exact" w:val="221"/>
        </w:trPr>
        <w:tc>
          <w:tcPr>
            <w:tcW w:w="612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2D2FF473" w14:textId="77777777" w:rsidR="00525981" w:rsidRDefault="006D05BE">
            <w:pPr>
              <w:spacing w:line="180" w:lineRule="exact"/>
              <w:ind w:left="97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M</w:t>
            </w:r>
            <w:r>
              <w:rPr>
                <w:sz w:val="18"/>
                <w:szCs w:val="18"/>
              </w:rPr>
              <w:t>N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14:paraId="23C1A3AA" w14:textId="77777777" w:rsidR="00525981" w:rsidRDefault="006D05BE">
            <w:pPr>
              <w:tabs>
                <w:tab w:val="left" w:pos="3340"/>
              </w:tabs>
              <w:spacing w:line="180" w:lineRule="exact"/>
              <w:ind w:left="154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14:paraId="56B079F6" w14:textId="77777777" w:rsidR="00525981" w:rsidRDefault="006D05BE">
            <w:pPr>
              <w:spacing w:line="180" w:lineRule="exact"/>
              <w:ind w:left="108"/>
              <w:rPr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W</w:t>
            </w:r>
            <w:r>
              <w:rPr>
                <w:sz w:val="18"/>
                <w:szCs w:val="18"/>
              </w:rPr>
              <w:t>I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4B43BDF7" w14:textId="77777777" w:rsidR="00525981" w:rsidRDefault="006D05BE">
            <w:pPr>
              <w:tabs>
                <w:tab w:val="left" w:pos="3400"/>
              </w:tabs>
              <w:spacing w:line="180" w:lineRule="exact"/>
              <w:ind w:left="216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</w:tr>
    </w:tbl>
    <w:p w14:paraId="7FD4EB92" w14:textId="77777777" w:rsidR="00525981" w:rsidRDefault="00237F1D">
      <w:pPr>
        <w:tabs>
          <w:tab w:val="left" w:pos="6360"/>
        </w:tabs>
        <w:spacing w:line="160" w:lineRule="exact"/>
        <w:ind w:left="2232"/>
        <w:rPr>
          <w:sz w:val="18"/>
          <w:szCs w:val="18"/>
        </w:rPr>
        <w:sectPr w:rsidR="00525981">
          <w:type w:val="continuous"/>
          <w:pgSz w:w="12240" w:h="15840"/>
          <w:pgMar w:top="2620" w:right="1080" w:bottom="280" w:left="1080" w:header="720" w:footer="720" w:gutter="0"/>
          <w:cols w:space="720"/>
        </w:sectPr>
      </w:pPr>
      <w:r>
        <w:pict w14:anchorId="5A3E6CFF">
          <v:group id="_x0000_s1044" style="position:absolute;left:0;text-align:left;margin-left:134.45pt;margin-top:-220.25pt;width:31.65pt;height:230.75pt;z-index:-251654656;mso-position-horizontal-relative:page;mso-position-vertical-relative:text" coordorigin="2689,-4405" coordsize="633,4615">
            <v:shape id="_x0000_s1048" style="position:absolute;left:2710;top:-4373;width:598;height:413" coordorigin="2710,-4373" coordsize="598,413" path="m3307,-3960r,-413l3197,-4373r,206l2808,-4167r,-206l2710,-4373r,413l3307,-3960xe" fillcolor="silver" stroked="f">
              <v:path arrowok="t"/>
            </v:shape>
            <v:shape id="_x0000_s1047" style="position:absolute;left:2700;top:-4395;width:0;height:4594" coordorigin="2700,-4395" coordsize="0,4594" path="m2700,-4395r,4594e" filled="f" strokeweight=".37378mm">
              <v:path arrowok="t"/>
            </v:shape>
            <v:shape id="_x0000_s1046" style="position:absolute;left:2710;top:189;width:598;height:0" coordorigin="2710,189" coordsize="598,0" path="m2710,189r597,e" filled="f" strokeweight=".37378mm">
              <v:path arrowok="t"/>
            </v:shape>
            <v:shape id="_x0000_s1045" style="position:absolute;left:3293;top:189;width:19;height:0" coordorigin="3293,189" coordsize="19,0" path="m3293,189r19,e" filled="f" strokeweight=".37378mm">
              <v:path arrowok="t"/>
            </v:shape>
            <w10:wrap anchorx="page"/>
          </v:group>
        </w:pict>
      </w:r>
      <w:r>
        <w:pict w14:anchorId="27E862F5">
          <v:group id="_x0000_s1042" style="position:absolute;left:0;text-align:left;margin-left:341.9pt;margin-top:9.45pt;width:.95pt;height:0;z-index:-251652608;mso-position-horizontal-relative:page;mso-position-vertical-relative:text" coordorigin="6838,189" coordsize="19,0">
            <v:shape id="_x0000_s1043" style="position:absolute;left:6838;top:189;width:19;height:0" coordorigin="6838,189" coordsize="19,0" path="m6838,189r19,e" filled="f" strokeweight=".37378mm">
              <v:path arrowok="t"/>
            </v:shape>
            <w10:wrap anchorx="page"/>
          </v:group>
        </w:pict>
      </w:r>
      <w:r>
        <w:pict w14:anchorId="19290F32">
          <v:group id="_x0000_s1038" style="position:absolute;left:0;text-align:left;margin-left:371.7pt;margin-top:-220.25pt;width:181.4pt;height:230.75pt;z-index:-251651584;mso-position-horizontal-relative:page;mso-position-vertical-relative:text" coordorigin="7434,-4405" coordsize="3628,4615">
            <v:shape id="_x0000_s1041" style="position:absolute;left:7445;top:189;width:19;height:0" coordorigin="7445,189" coordsize="19,0" path="m7445,189r19,e" filled="f" strokeweight=".37378mm">
              <v:path arrowok="t"/>
            </v:shape>
            <v:shape id="_x0000_s1040" style="position:absolute;left:7464;top:189;width:3578;height:0" coordorigin="7464,189" coordsize="3578,0" path="m7464,189r3578,e" filled="f" strokeweight=".37378mm">
              <v:path arrowok="t"/>
            </v:shape>
            <v:shape id="_x0000_s1039" style="position:absolute;left:11052;top:-4395;width:0;height:4594" coordorigin="11052,-4395" coordsize="0,4594" path="m11052,-4395r,4594e" filled="f" strokeweight=".37378mm">
              <v:path arrowok="t"/>
            </v:shape>
            <w10:wrap anchorx="page"/>
          </v:group>
        </w:pict>
      </w:r>
      <w:r w:rsidR="006D05BE">
        <w:rPr>
          <w:w w:val="99"/>
          <w:sz w:val="18"/>
          <w:szCs w:val="18"/>
          <w:u w:val="thick" w:color="000000"/>
        </w:rPr>
        <w:t xml:space="preserve"> </w:t>
      </w:r>
      <w:r w:rsidR="006D05BE">
        <w:rPr>
          <w:sz w:val="18"/>
          <w:szCs w:val="18"/>
          <w:u w:val="thick" w:color="000000"/>
        </w:rPr>
        <w:t xml:space="preserve">                                                                             </w:t>
      </w:r>
      <w:r w:rsidR="006D05BE">
        <w:rPr>
          <w:spacing w:val="-15"/>
          <w:sz w:val="18"/>
          <w:szCs w:val="18"/>
          <w:u w:val="thick" w:color="000000"/>
        </w:rPr>
        <w:t xml:space="preserve"> </w:t>
      </w:r>
      <w:r w:rsidR="006D05BE">
        <w:rPr>
          <w:w w:val="99"/>
          <w:sz w:val="18"/>
          <w:szCs w:val="18"/>
          <w:u w:val="thick" w:color="000000"/>
        </w:rPr>
        <w:t xml:space="preserve"> </w:t>
      </w:r>
      <w:r w:rsidR="006D05BE">
        <w:rPr>
          <w:spacing w:val="13"/>
          <w:sz w:val="18"/>
          <w:szCs w:val="18"/>
          <w:u w:val="thick" w:color="000000"/>
        </w:rPr>
        <w:t xml:space="preserve"> </w:t>
      </w:r>
      <w:r w:rsidR="006D05BE">
        <w:rPr>
          <w:spacing w:val="2"/>
          <w:w w:val="99"/>
          <w:sz w:val="18"/>
          <w:szCs w:val="18"/>
          <w:u w:val="thick" w:color="000000"/>
        </w:rPr>
        <w:t>V</w:t>
      </w:r>
      <w:r w:rsidR="006D05BE">
        <w:rPr>
          <w:w w:val="99"/>
          <w:sz w:val="18"/>
          <w:szCs w:val="18"/>
          <w:u w:val="thick" w:color="000000"/>
        </w:rPr>
        <w:t xml:space="preserve">A </w:t>
      </w:r>
      <w:r w:rsidR="006D05BE">
        <w:rPr>
          <w:sz w:val="18"/>
          <w:szCs w:val="18"/>
          <w:u w:val="thick" w:color="000000"/>
        </w:rPr>
        <w:tab/>
      </w:r>
    </w:p>
    <w:p w14:paraId="265E40B2" w14:textId="77777777" w:rsidR="00525981" w:rsidRDefault="00525981">
      <w:pPr>
        <w:spacing w:before="10" w:line="160" w:lineRule="exact"/>
        <w:rPr>
          <w:sz w:val="17"/>
          <w:szCs w:val="17"/>
        </w:rPr>
      </w:pPr>
    </w:p>
    <w:p w14:paraId="08E4A709" w14:textId="77777777" w:rsidR="00525981" w:rsidRDefault="00525981">
      <w:pPr>
        <w:spacing w:line="200" w:lineRule="exact"/>
      </w:pPr>
    </w:p>
    <w:p w14:paraId="46E8CADA" w14:textId="77777777" w:rsidR="00525981" w:rsidRDefault="00525981">
      <w:pPr>
        <w:spacing w:line="200" w:lineRule="exact"/>
      </w:pPr>
    </w:p>
    <w:p w14:paraId="6BBAEB14" w14:textId="77777777" w:rsidR="00525981" w:rsidRDefault="00525981">
      <w:pPr>
        <w:spacing w:line="200" w:lineRule="exact"/>
      </w:pPr>
    </w:p>
    <w:p w14:paraId="7CD94EF4" w14:textId="77777777" w:rsidR="00525981" w:rsidRDefault="00525981">
      <w:pPr>
        <w:spacing w:line="200" w:lineRule="exact"/>
      </w:pPr>
    </w:p>
    <w:p w14:paraId="37B6EE09" w14:textId="77777777" w:rsidR="00525981" w:rsidRDefault="00525981">
      <w:pPr>
        <w:spacing w:line="200" w:lineRule="exact"/>
      </w:pPr>
    </w:p>
    <w:p w14:paraId="7FD6B1CC" w14:textId="77777777" w:rsidR="00525981" w:rsidRDefault="00525981">
      <w:pPr>
        <w:spacing w:line="200" w:lineRule="exact"/>
      </w:pPr>
    </w:p>
    <w:p w14:paraId="6A6FD9D7" w14:textId="77777777" w:rsidR="00525981" w:rsidRDefault="006D05BE">
      <w:pPr>
        <w:spacing w:before="27"/>
        <w:ind w:left="4222" w:right="1728" w:hanging="2462"/>
      </w:pPr>
      <w:r>
        <w:rPr>
          <w:b/>
        </w:rPr>
        <w:t>UN</w:t>
      </w:r>
      <w:r>
        <w:rPr>
          <w:b/>
          <w:spacing w:val="-1"/>
        </w:rPr>
        <w:t>I</w:t>
      </w:r>
      <w:r>
        <w:rPr>
          <w:b/>
          <w:spacing w:val="1"/>
        </w:rPr>
        <w:t>FO</w:t>
      </w:r>
      <w:r>
        <w:rPr>
          <w:b/>
        </w:rPr>
        <w:t>RM</w:t>
      </w:r>
      <w:r>
        <w:rPr>
          <w:b/>
          <w:spacing w:val="-5"/>
        </w:rPr>
        <w:t xml:space="preserve"> </w:t>
      </w:r>
      <w:r>
        <w:rPr>
          <w:b/>
        </w:rPr>
        <w:t>SA</w:t>
      </w:r>
      <w:r>
        <w:rPr>
          <w:b/>
          <w:spacing w:val="-1"/>
        </w:rPr>
        <w:t>LE</w:t>
      </w:r>
      <w:r>
        <w:rPr>
          <w:b/>
        </w:rPr>
        <w:t>S</w:t>
      </w:r>
      <w:r>
        <w:rPr>
          <w:b/>
          <w:spacing w:val="-3"/>
        </w:rPr>
        <w:t xml:space="preserve"> </w:t>
      </w:r>
      <w:r>
        <w:rPr>
          <w:b/>
        </w:rPr>
        <w:t>&amp;</w:t>
      </w:r>
      <w:r>
        <w:rPr>
          <w:b/>
          <w:spacing w:val="-2"/>
        </w:rPr>
        <w:t xml:space="preserve"> </w:t>
      </w:r>
      <w:r>
        <w:rPr>
          <w:b/>
        </w:rPr>
        <w:t>USE</w:t>
      </w:r>
      <w:r>
        <w:rPr>
          <w:b/>
          <w:spacing w:val="-2"/>
        </w:rPr>
        <w:t xml:space="preserve"> </w:t>
      </w:r>
      <w:r>
        <w:rPr>
          <w:b/>
          <w:spacing w:val="-1"/>
        </w:rPr>
        <w:t>T</w:t>
      </w:r>
      <w:r>
        <w:rPr>
          <w:b/>
        </w:rPr>
        <w:t>AX</w:t>
      </w:r>
      <w:r>
        <w:rPr>
          <w:b/>
          <w:spacing w:val="-3"/>
        </w:rPr>
        <w:t xml:space="preserve"> </w:t>
      </w:r>
      <w:r>
        <w:rPr>
          <w:b/>
          <w:spacing w:val="3"/>
        </w:rPr>
        <w:t>C</w:t>
      </w:r>
      <w:r>
        <w:rPr>
          <w:b/>
          <w:spacing w:val="-1"/>
        </w:rPr>
        <w:t>E</w:t>
      </w:r>
      <w:r>
        <w:rPr>
          <w:b/>
        </w:rPr>
        <w:t>R</w:t>
      </w:r>
      <w:r>
        <w:rPr>
          <w:b/>
          <w:spacing w:val="2"/>
        </w:rPr>
        <w:t>T</w:t>
      </w:r>
      <w:r>
        <w:rPr>
          <w:b/>
          <w:spacing w:val="-1"/>
        </w:rPr>
        <w:t>I</w:t>
      </w:r>
      <w:r>
        <w:rPr>
          <w:b/>
          <w:spacing w:val="1"/>
        </w:rPr>
        <w:t>F</w:t>
      </w:r>
      <w:r>
        <w:rPr>
          <w:b/>
          <w:spacing w:val="-1"/>
        </w:rPr>
        <w:t>I</w:t>
      </w:r>
      <w:r>
        <w:rPr>
          <w:b/>
        </w:rPr>
        <w:t>C</w:t>
      </w:r>
      <w:r>
        <w:rPr>
          <w:b/>
          <w:spacing w:val="3"/>
        </w:rPr>
        <w:t>A</w:t>
      </w:r>
      <w:r>
        <w:rPr>
          <w:b/>
          <w:spacing w:val="2"/>
        </w:rPr>
        <w:t>T</w:t>
      </w:r>
      <w:r>
        <w:rPr>
          <w:b/>
          <w:spacing w:val="-1"/>
        </w:rPr>
        <w:t>E</w:t>
      </w:r>
      <w:r>
        <w:rPr>
          <w:b/>
        </w:rPr>
        <w:t>—</w:t>
      </w:r>
      <w:r>
        <w:rPr>
          <w:b/>
          <w:spacing w:val="4"/>
        </w:rPr>
        <w:t>M</w:t>
      </w:r>
      <w:r>
        <w:rPr>
          <w:b/>
        </w:rPr>
        <w:t>U</w:t>
      </w:r>
      <w:r>
        <w:rPr>
          <w:b/>
          <w:spacing w:val="-1"/>
        </w:rPr>
        <w:t>L</w:t>
      </w:r>
      <w:r>
        <w:rPr>
          <w:b/>
          <w:spacing w:val="2"/>
        </w:rPr>
        <w:t>T</w:t>
      </w:r>
      <w:r>
        <w:rPr>
          <w:b/>
          <w:spacing w:val="-1"/>
        </w:rPr>
        <w:t>I</w:t>
      </w:r>
      <w:r>
        <w:rPr>
          <w:b/>
          <w:spacing w:val="1"/>
        </w:rPr>
        <w:t>J</w:t>
      </w:r>
      <w:r>
        <w:rPr>
          <w:b/>
        </w:rPr>
        <w:t>UR</w:t>
      </w:r>
      <w:r>
        <w:rPr>
          <w:b/>
          <w:spacing w:val="-1"/>
        </w:rPr>
        <w:t>I</w:t>
      </w:r>
      <w:r>
        <w:rPr>
          <w:b/>
          <w:spacing w:val="2"/>
        </w:rPr>
        <w:t>S</w:t>
      </w:r>
      <w:r>
        <w:rPr>
          <w:b/>
        </w:rPr>
        <w:t>D</w:t>
      </w:r>
      <w:r>
        <w:rPr>
          <w:b/>
          <w:spacing w:val="-1"/>
        </w:rPr>
        <w:t>I</w:t>
      </w:r>
      <w:r>
        <w:rPr>
          <w:b/>
          <w:spacing w:val="3"/>
        </w:rPr>
        <w:t>C</w:t>
      </w:r>
      <w:r>
        <w:rPr>
          <w:b/>
          <w:spacing w:val="-1"/>
        </w:rPr>
        <w:t>TI</w:t>
      </w:r>
      <w:r>
        <w:rPr>
          <w:b/>
          <w:spacing w:val="1"/>
        </w:rPr>
        <w:t>O</w:t>
      </w:r>
      <w:r>
        <w:rPr>
          <w:b/>
        </w:rPr>
        <w:t>N C</w:t>
      </w:r>
      <w:r>
        <w:rPr>
          <w:b/>
          <w:spacing w:val="1"/>
        </w:rPr>
        <w:t>o</w:t>
      </w:r>
      <w:r>
        <w:rPr>
          <w:b/>
        </w:rPr>
        <w:t>n</w:t>
      </w:r>
      <w:r>
        <w:rPr>
          <w:b/>
          <w:spacing w:val="1"/>
        </w:rPr>
        <w:t>t</w:t>
      </w:r>
      <w:r>
        <w:rPr>
          <w:b/>
        </w:rPr>
        <w:t>inu</w:t>
      </w:r>
      <w:r>
        <w:rPr>
          <w:b/>
          <w:spacing w:val="1"/>
        </w:rPr>
        <w:t>e</w:t>
      </w:r>
      <w:r>
        <w:rPr>
          <w:b/>
        </w:rPr>
        <w:t>d</w:t>
      </w:r>
      <w:r>
        <w:rPr>
          <w:b/>
          <w:spacing w:val="-9"/>
        </w:rPr>
        <w:t xml:space="preserve"> </w:t>
      </w:r>
      <w:r>
        <w:rPr>
          <w:b/>
          <w:spacing w:val="1"/>
        </w:rPr>
        <w:t>(</w:t>
      </w:r>
      <w:r>
        <w:rPr>
          <w:b/>
        </w:rPr>
        <w:t>p</w:t>
      </w:r>
      <w:r>
        <w:rPr>
          <w:b/>
          <w:spacing w:val="1"/>
        </w:rPr>
        <w:t>ag</w:t>
      </w:r>
      <w:r>
        <w:rPr>
          <w:b/>
        </w:rPr>
        <w:t>e</w:t>
      </w:r>
      <w:r>
        <w:rPr>
          <w:b/>
          <w:spacing w:val="-4"/>
        </w:rPr>
        <w:t xml:space="preserve"> </w:t>
      </w:r>
      <w:r>
        <w:rPr>
          <w:b/>
          <w:spacing w:val="1"/>
        </w:rPr>
        <w:t>2</w:t>
      </w:r>
      <w:r>
        <w:rPr>
          <w:b/>
        </w:rPr>
        <w:t>)</w:t>
      </w:r>
    </w:p>
    <w:p w14:paraId="6004FB53" w14:textId="77777777" w:rsidR="00525981" w:rsidRDefault="00525981">
      <w:pPr>
        <w:spacing w:before="3" w:line="200" w:lineRule="exact"/>
      </w:pPr>
    </w:p>
    <w:p w14:paraId="3A2A8069" w14:textId="77777777" w:rsidR="00525981" w:rsidRDefault="006D05BE">
      <w:pPr>
        <w:ind w:left="720" w:right="823"/>
        <w:rPr>
          <w:sz w:val="18"/>
          <w:szCs w:val="18"/>
        </w:rPr>
      </w:pPr>
      <w:r>
        <w:rPr>
          <w:sz w:val="18"/>
          <w:szCs w:val="18"/>
        </w:rPr>
        <w:t xml:space="preserve">I </w:t>
      </w:r>
      <w:r>
        <w:rPr>
          <w:spacing w:val="-2"/>
          <w:sz w:val="18"/>
          <w:szCs w:val="18"/>
        </w:rPr>
        <w:t>f</w:t>
      </w:r>
      <w:r>
        <w:rPr>
          <w:spacing w:val="1"/>
          <w:sz w:val="18"/>
          <w:szCs w:val="18"/>
        </w:rPr>
        <w:t>u</w:t>
      </w:r>
      <w:r>
        <w:rPr>
          <w:sz w:val="18"/>
          <w:szCs w:val="18"/>
        </w:rPr>
        <w:t>rt</w:t>
      </w:r>
      <w:r>
        <w:rPr>
          <w:spacing w:val="1"/>
          <w:sz w:val="18"/>
          <w:szCs w:val="18"/>
        </w:rPr>
        <w:t>h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r</w:t>
      </w:r>
      <w:r>
        <w:rPr>
          <w:spacing w:val="-3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ce</w:t>
      </w:r>
      <w:r>
        <w:rPr>
          <w:sz w:val="18"/>
          <w:szCs w:val="18"/>
        </w:rPr>
        <w:t>rtify</w:t>
      </w:r>
      <w:r>
        <w:rPr>
          <w:spacing w:val="-5"/>
          <w:sz w:val="18"/>
          <w:szCs w:val="18"/>
        </w:rPr>
        <w:t xml:space="preserve"> </w:t>
      </w:r>
      <w:r>
        <w:rPr>
          <w:sz w:val="18"/>
          <w:szCs w:val="18"/>
        </w:rPr>
        <w:t>t</w:t>
      </w:r>
      <w:r>
        <w:rPr>
          <w:spacing w:val="1"/>
          <w:sz w:val="18"/>
          <w:szCs w:val="18"/>
        </w:rPr>
        <w:t>h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t if</w:t>
      </w:r>
      <w:r>
        <w:rPr>
          <w:spacing w:val="-3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a</w:t>
      </w:r>
      <w:r>
        <w:rPr>
          <w:spacing w:val="4"/>
          <w:sz w:val="18"/>
          <w:szCs w:val="18"/>
        </w:rPr>
        <w:t>n</w:t>
      </w:r>
      <w:r>
        <w:rPr>
          <w:sz w:val="18"/>
          <w:szCs w:val="18"/>
        </w:rPr>
        <w:t>y</w:t>
      </w:r>
      <w:r>
        <w:rPr>
          <w:spacing w:val="-5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p</w:t>
      </w:r>
      <w:r>
        <w:rPr>
          <w:sz w:val="18"/>
          <w:szCs w:val="18"/>
        </w:rPr>
        <w:t>r</w:t>
      </w:r>
      <w:r>
        <w:rPr>
          <w:spacing w:val="1"/>
          <w:sz w:val="18"/>
          <w:szCs w:val="18"/>
        </w:rPr>
        <w:t>op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r</w:t>
      </w:r>
      <w:r>
        <w:rPr>
          <w:spacing w:val="-2"/>
          <w:sz w:val="18"/>
          <w:szCs w:val="18"/>
        </w:rPr>
        <w:t>t</w:t>
      </w:r>
      <w:r>
        <w:rPr>
          <w:sz w:val="18"/>
          <w:szCs w:val="18"/>
        </w:rPr>
        <w:t>y</w:t>
      </w:r>
      <w:r>
        <w:rPr>
          <w:spacing w:val="-8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r s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r</w:t>
      </w:r>
      <w:r>
        <w:rPr>
          <w:spacing w:val="-1"/>
          <w:sz w:val="18"/>
          <w:szCs w:val="18"/>
        </w:rPr>
        <w:t>v</w:t>
      </w:r>
      <w:r>
        <w:rPr>
          <w:spacing w:val="3"/>
          <w:sz w:val="18"/>
          <w:szCs w:val="18"/>
        </w:rPr>
        <w:t>i</w:t>
      </w:r>
      <w:r>
        <w:rPr>
          <w:spacing w:val="-1"/>
          <w:sz w:val="18"/>
          <w:szCs w:val="18"/>
        </w:rPr>
        <w:t>c</w:t>
      </w:r>
      <w:r>
        <w:rPr>
          <w:sz w:val="18"/>
          <w:szCs w:val="18"/>
        </w:rPr>
        <w:t>e</w:t>
      </w:r>
      <w:r>
        <w:rPr>
          <w:spacing w:val="-2"/>
          <w:sz w:val="18"/>
          <w:szCs w:val="18"/>
        </w:rPr>
        <w:t xml:space="preserve"> </w:t>
      </w:r>
      <w:r>
        <w:rPr>
          <w:sz w:val="18"/>
          <w:szCs w:val="18"/>
        </w:rPr>
        <w:t xml:space="preserve">so </w:t>
      </w:r>
      <w:r>
        <w:rPr>
          <w:spacing w:val="1"/>
          <w:sz w:val="18"/>
          <w:szCs w:val="18"/>
        </w:rPr>
        <w:t>pu</w:t>
      </w:r>
      <w:r>
        <w:rPr>
          <w:sz w:val="18"/>
          <w:szCs w:val="18"/>
        </w:rPr>
        <w:t>r</w:t>
      </w:r>
      <w:r>
        <w:rPr>
          <w:spacing w:val="-1"/>
          <w:sz w:val="18"/>
          <w:szCs w:val="18"/>
        </w:rPr>
        <w:t>c</w:t>
      </w:r>
      <w:r>
        <w:rPr>
          <w:spacing w:val="1"/>
          <w:sz w:val="18"/>
          <w:szCs w:val="18"/>
        </w:rPr>
        <w:t>h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s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d</w:t>
      </w:r>
      <w:r>
        <w:rPr>
          <w:spacing w:val="-3"/>
          <w:sz w:val="18"/>
          <w:szCs w:val="18"/>
        </w:rPr>
        <w:t xml:space="preserve"> </w:t>
      </w:r>
      <w:r>
        <w:rPr>
          <w:sz w:val="18"/>
          <w:szCs w:val="18"/>
        </w:rPr>
        <w:t>t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x</w:t>
      </w:r>
      <w:r>
        <w:rPr>
          <w:spacing w:val="-1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f</w:t>
      </w:r>
      <w:r>
        <w:rPr>
          <w:sz w:val="18"/>
          <w:szCs w:val="18"/>
        </w:rPr>
        <w:t>r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e</w:t>
      </w:r>
      <w:r>
        <w:rPr>
          <w:spacing w:val="1"/>
          <w:sz w:val="18"/>
          <w:szCs w:val="18"/>
        </w:rPr>
        <w:t xml:space="preserve"> </w:t>
      </w:r>
      <w:r>
        <w:rPr>
          <w:sz w:val="18"/>
          <w:szCs w:val="18"/>
        </w:rPr>
        <w:t>is</w:t>
      </w:r>
      <w:r>
        <w:rPr>
          <w:spacing w:val="-1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u</w:t>
      </w:r>
      <w:r>
        <w:rPr>
          <w:sz w:val="18"/>
          <w:szCs w:val="18"/>
        </w:rPr>
        <w:t>s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d</w:t>
      </w:r>
      <w:r>
        <w:rPr>
          <w:spacing w:val="-1"/>
          <w:sz w:val="18"/>
          <w:szCs w:val="18"/>
        </w:rPr>
        <w:t xml:space="preserve"> o</w:t>
      </w:r>
      <w:r>
        <w:rPr>
          <w:sz w:val="18"/>
          <w:szCs w:val="18"/>
        </w:rPr>
        <w:t xml:space="preserve">r </w:t>
      </w:r>
      <w:r>
        <w:rPr>
          <w:spacing w:val="-1"/>
          <w:sz w:val="18"/>
          <w:szCs w:val="18"/>
        </w:rPr>
        <w:t>c</w:t>
      </w:r>
      <w:r>
        <w:rPr>
          <w:spacing w:val="1"/>
          <w:sz w:val="18"/>
          <w:szCs w:val="18"/>
        </w:rPr>
        <w:t>on</w:t>
      </w:r>
      <w:r>
        <w:rPr>
          <w:spacing w:val="-3"/>
          <w:sz w:val="18"/>
          <w:szCs w:val="18"/>
        </w:rPr>
        <w:t>s</w:t>
      </w:r>
      <w:r>
        <w:rPr>
          <w:spacing w:val="1"/>
          <w:sz w:val="18"/>
          <w:szCs w:val="18"/>
        </w:rPr>
        <w:t>u</w:t>
      </w:r>
      <w:r>
        <w:rPr>
          <w:spacing w:val="-3"/>
          <w:sz w:val="18"/>
          <w:szCs w:val="18"/>
        </w:rPr>
        <w:t>m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d</w:t>
      </w:r>
      <w:r>
        <w:rPr>
          <w:spacing w:val="-4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b</w:t>
      </w:r>
      <w:r>
        <w:rPr>
          <w:sz w:val="18"/>
          <w:szCs w:val="18"/>
        </w:rPr>
        <w:t>y</w:t>
      </w:r>
      <w:r>
        <w:rPr>
          <w:spacing w:val="-5"/>
          <w:sz w:val="18"/>
          <w:szCs w:val="18"/>
        </w:rPr>
        <w:t xml:space="preserve"> </w:t>
      </w:r>
      <w:r>
        <w:rPr>
          <w:sz w:val="18"/>
          <w:szCs w:val="18"/>
        </w:rPr>
        <w:t>t</w:t>
      </w:r>
      <w:r>
        <w:rPr>
          <w:spacing w:val="1"/>
          <w:sz w:val="18"/>
          <w:szCs w:val="18"/>
        </w:rPr>
        <w:t>h</w:t>
      </w:r>
      <w:r>
        <w:rPr>
          <w:sz w:val="18"/>
          <w:szCs w:val="18"/>
        </w:rPr>
        <w:t>e</w:t>
      </w:r>
      <w:r>
        <w:rPr>
          <w:spacing w:val="-1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f</w:t>
      </w:r>
      <w:r>
        <w:rPr>
          <w:sz w:val="18"/>
          <w:szCs w:val="18"/>
        </w:rPr>
        <w:t>i</w:t>
      </w:r>
      <w:r>
        <w:rPr>
          <w:spacing w:val="3"/>
          <w:sz w:val="18"/>
          <w:szCs w:val="18"/>
        </w:rPr>
        <w:t>r</w:t>
      </w:r>
      <w:r>
        <w:rPr>
          <w:sz w:val="18"/>
          <w:szCs w:val="18"/>
        </w:rPr>
        <w:t>m</w:t>
      </w:r>
      <w:r>
        <w:rPr>
          <w:spacing w:val="-5"/>
          <w:sz w:val="18"/>
          <w:szCs w:val="18"/>
        </w:rPr>
        <w:t xml:space="preserve"> </w:t>
      </w:r>
      <w:r>
        <w:rPr>
          <w:spacing w:val="2"/>
          <w:sz w:val="18"/>
          <w:szCs w:val="18"/>
        </w:rPr>
        <w:t>a</w:t>
      </w:r>
      <w:r>
        <w:rPr>
          <w:sz w:val="18"/>
          <w:szCs w:val="18"/>
        </w:rPr>
        <w:t>s</w:t>
      </w:r>
      <w:r>
        <w:rPr>
          <w:spacing w:val="-1"/>
          <w:sz w:val="18"/>
          <w:szCs w:val="18"/>
        </w:rPr>
        <w:t xml:space="preserve"> </w:t>
      </w:r>
      <w:r>
        <w:rPr>
          <w:sz w:val="18"/>
          <w:szCs w:val="18"/>
        </w:rPr>
        <w:t>to</w:t>
      </w:r>
      <w:r>
        <w:rPr>
          <w:spacing w:val="1"/>
          <w:sz w:val="18"/>
          <w:szCs w:val="18"/>
        </w:rPr>
        <w:t xml:space="preserve"> </w:t>
      </w:r>
      <w:r>
        <w:rPr>
          <w:spacing w:val="-3"/>
          <w:sz w:val="18"/>
          <w:szCs w:val="18"/>
        </w:rPr>
        <w:t>m</w:t>
      </w:r>
      <w:r>
        <w:rPr>
          <w:spacing w:val="-1"/>
          <w:sz w:val="18"/>
          <w:szCs w:val="18"/>
        </w:rPr>
        <w:t>ak</w:t>
      </w:r>
      <w:r>
        <w:rPr>
          <w:sz w:val="18"/>
          <w:szCs w:val="18"/>
        </w:rPr>
        <w:t>e</w:t>
      </w:r>
      <w:r>
        <w:rPr>
          <w:spacing w:val="-2"/>
          <w:sz w:val="18"/>
          <w:szCs w:val="18"/>
        </w:rPr>
        <w:t xml:space="preserve"> </w:t>
      </w:r>
      <w:r>
        <w:rPr>
          <w:sz w:val="18"/>
          <w:szCs w:val="18"/>
        </w:rPr>
        <w:t>it s</w:t>
      </w:r>
      <w:r>
        <w:rPr>
          <w:spacing w:val="1"/>
          <w:sz w:val="18"/>
          <w:szCs w:val="18"/>
        </w:rPr>
        <w:t>ub</w:t>
      </w:r>
      <w:r>
        <w:rPr>
          <w:sz w:val="18"/>
          <w:szCs w:val="18"/>
        </w:rPr>
        <w:t>j</w:t>
      </w:r>
      <w:r>
        <w:rPr>
          <w:spacing w:val="-1"/>
          <w:sz w:val="18"/>
          <w:szCs w:val="18"/>
        </w:rPr>
        <w:t>ec</w:t>
      </w:r>
      <w:r>
        <w:rPr>
          <w:sz w:val="18"/>
          <w:szCs w:val="18"/>
        </w:rPr>
        <w:t>t</w:t>
      </w:r>
      <w:r>
        <w:rPr>
          <w:spacing w:val="-2"/>
          <w:sz w:val="18"/>
          <w:szCs w:val="18"/>
        </w:rPr>
        <w:t xml:space="preserve"> </w:t>
      </w:r>
      <w:r>
        <w:rPr>
          <w:sz w:val="18"/>
          <w:szCs w:val="18"/>
        </w:rPr>
        <w:t>to</w:t>
      </w:r>
      <w:r>
        <w:rPr>
          <w:spacing w:val="-1"/>
          <w:sz w:val="18"/>
          <w:szCs w:val="18"/>
        </w:rPr>
        <w:t xml:space="preserve"> </w:t>
      </w:r>
      <w:r>
        <w:rPr>
          <w:sz w:val="18"/>
          <w:szCs w:val="18"/>
        </w:rPr>
        <w:t xml:space="preserve">a </w:t>
      </w:r>
      <w:r>
        <w:rPr>
          <w:spacing w:val="1"/>
          <w:sz w:val="18"/>
          <w:szCs w:val="18"/>
        </w:rPr>
        <w:t>S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l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s</w:t>
      </w:r>
      <w:r>
        <w:rPr>
          <w:spacing w:val="-2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r</w:t>
      </w:r>
      <w:r>
        <w:rPr>
          <w:spacing w:val="-3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u</w:t>
      </w:r>
      <w:r>
        <w:rPr>
          <w:sz w:val="18"/>
          <w:szCs w:val="18"/>
        </w:rPr>
        <w:t>se</w:t>
      </w:r>
      <w:r>
        <w:rPr>
          <w:spacing w:val="-2"/>
          <w:sz w:val="18"/>
          <w:szCs w:val="18"/>
        </w:rPr>
        <w:t xml:space="preserve"> T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 xml:space="preserve">x </w:t>
      </w:r>
      <w:r>
        <w:rPr>
          <w:spacing w:val="-3"/>
          <w:sz w:val="18"/>
          <w:szCs w:val="18"/>
        </w:rPr>
        <w:t>w</w:t>
      </w:r>
      <w:r>
        <w:rPr>
          <w:sz w:val="18"/>
          <w:szCs w:val="18"/>
        </w:rPr>
        <w:t>e</w:t>
      </w:r>
      <w:r>
        <w:rPr>
          <w:spacing w:val="1"/>
          <w:sz w:val="18"/>
          <w:szCs w:val="18"/>
        </w:rPr>
        <w:t xml:space="preserve"> </w:t>
      </w:r>
      <w:r>
        <w:rPr>
          <w:spacing w:val="-3"/>
          <w:sz w:val="18"/>
          <w:szCs w:val="18"/>
        </w:rPr>
        <w:t>w</w:t>
      </w:r>
      <w:r>
        <w:rPr>
          <w:sz w:val="18"/>
          <w:szCs w:val="18"/>
        </w:rPr>
        <w:t xml:space="preserve">ill </w:t>
      </w:r>
      <w:r>
        <w:rPr>
          <w:spacing w:val="1"/>
          <w:sz w:val="18"/>
          <w:szCs w:val="18"/>
        </w:rPr>
        <w:t>p</w:t>
      </w:r>
      <w:r>
        <w:rPr>
          <w:spacing w:val="2"/>
          <w:sz w:val="18"/>
          <w:szCs w:val="18"/>
        </w:rPr>
        <w:t>a</w:t>
      </w:r>
      <w:r>
        <w:rPr>
          <w:sz w:val="18"/>
          <w:szCs w:val="18"/>
        </w:rPr>
        <w:t>y</w:t>
      </w:r>
      <w:r>
        <w:rPr>
          <w:spacing w:val="-5"/>
          <w:sz w:val="18"/>
          <w:szCs w:val="18"/>
        </w:rPr>
        <w:t xml:space="preserve"> </w:t>
      </w:r>
      <w:r>
        <w:rPr>
          <w:sz w:val="18"/>
          <w:szCs w:val="18"/>
        </w:rPr>
        <w:t>t</w:t>
      </w:r>
      <w:r>
        <w:rPr>
          <w:spacing w:val="1"/>
          <w:sz w:val="18"/>
          <w:szCs w:val="18"/>
        </w:rPr>
        <w:t>h</w:t>
      </w:r>
      <w:r>
        <w:rPr>
          <w:sz w:val="18"/>
          <w:szCs w:val="18"/>
        </w:rPr>
        <w:t>e</w:t>
      </w:r>
      <w:r>
        <w:rPr>
          <w:spacing w:val="-1"/>
          <w:sz w:val="18"/>
          <w:szCs w:val="18"/>
        </w:rPr>
        <w:t xml:space="preserve"> </w:t>
      </w:r>
      <w:r>
        <w:rPr>
          <w:sz w:val="18"/>
          <w:szCs w:val="18"/>
        </w:rPr>
        <w:t>t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x</w:t>
      </w:r>
      <w:r>
        <w:rPr>
          <w:spacing w:val="-1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du</w:t>
      </w:r>
      <w:r>
        <w:rPr>
          <w:sz w:val="18"/>
          <w:szCs w:val="18"/>
        </w:rPr>
        <w:t>e</w:t>
      </w:r>
      <w:r>
        <w:rPr>
          <w:spacing w:val="-2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d</w:t>
      </w:r>
      <w:r>
        <w:rPr>
          <w:sz w:val="18"/>
          <w:szCs w:val="18"/>
        </w:rPr>
        <w:t>ir</w:t>
      </w:r>
      <w:r>
        <w:rPr>
          <w:spacing w:val="-1"/>
          <w:sz w:val="18"/>
          <w:szCs w:val="18"/>
        </w:rPr>
        <w:t>ec</w:t>
      </w:r>
      <w:r>
        <w:rPr>
          <w:sz w:val="18"/>
          <w:szCs w:val="18"/>
        </w:rPr>
        <w:t>tly</w:t>
      </w:r>
      <w:r>
        <w:rPr>
          <w:spacing w:val="-5"/>
          <w:sz w:val="18"/>
          <w:szCs w:val="18"/>
        </w:rPr>
        <w:t xml:space="preserve"> </w:t>
      </w:r>
      <w:r>
        <w:rPr>
          <w:sz w:val="18"/>
          <w:szCs w:val="18"/>
        </w:rPr>
        <w:t>to</w:t>
      </w:r>
      <w:r>
        <w:rPr>
          <w:spacing w:val="1"/>
          <w:sz w:val="18"/>
          <w:szCs w:val="18"/>
        </w:rPr>
        <w:t xml:space="preserve"> </w:t>
      </w:r>
      <w:r>
        <w:rPr>
          <w:sz w:val="18"/>
          <w:szCs w:val="18"/>
        </w:rPr>
        <w:t>t</w:t>
      </w:r>
      <w:r>
        <w:rPr>
          <w:spacing w:val="-1"/>
          <w:sz w:val="18"/>
          <w:szCs w:val="18"/>
        </w:rPr>
        <w:t>h</w:t>
      </w:r>
      <w:r>
        <w:rPr>
          <w:sz w:val="18"/>
          <w:szCs w:val="18"/>
        </w:rPr>
        <w:t>e</w:t>
      </w:r>
      <w:r>
        <w:rPr>
          <w:spacing w:val="-1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p</w:t>
      </w:r>
      <w:r>
        <w:rPr>
          <w:sz w:val="18"/>
          <w:szCs w:val="18"/>
        </w:rPr>
        <w:t>r</w:t>
      </w:r>
      <w:r>
        <w:rPr>
          <w:spacing w:val="1"/>
          <w:sz w:val="18"/>
          <w:szCs w:val="18"/>
        </w:rPr>
        <w:t>op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r</w:t>
      </w:r>
      <w:r>
        <w:rPr>
          <w:spacing w:val="-6"/>
          <w:sz w:val="18"/>
          <w:szCs w:val="18"/>
        </w:rPr>
        <w:t xml:space="preserve"> </w:t>
      </w:r>
      <w:r>
        <w:rPr>
          <w:sz w:val="18"/>
          <w:szCs w:val="18"/>
        </w:rPr>
        <w:t>t</w:t>
      </w:r>
      <w:r>
        <w:rPr>
          <w:spacing w:val="-1"/>
          <w:sz w:val="18"/>
          <w:szCs w:val="18"/>
        </w:rPr>
        <w:t>ax</w:t>
      </w:r>
      <w:r>
        <w:rPr>
          <w:sz w:val="18"/>
          <w:szCs w:val="18"/>
        </w:rPr>
        <w:t>i</w:t>
      </w:r>
      <w:r>
        <w:rPr>
          <w:spacing w:val="1"/>
          <w:sz w:val="18"/>
          <w:szCs w:val="18"/>
        </w:rPr>
        <w:t>n</w:t>
      </w:r>
      <w:r>
        <w:rPr>
          <w:sz w:val="18"/>
          <w:szCs w:val="18"/>
        </w:rPr>
        <w:t>g</w:t>
      </w:r>
      <w:r>
        <w:rPr>
          <w:spacing w:val="-3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a</w:t>
      </w:r>
      <w:r>
        <w:rPr>
          <w:spacing w:val="1"/>
          <w:sz w:val="18"/>
          <w:szCs w:val="18"/>
        </w:rPr>
        <w:t>u</w:t>
      </w:r>
      <w:r>
        <w:rPr>
          <w:sz w:val="18"/>
          <w:szCs w:val="18"/>
        </w:rPr>
        <w:t>t</w:t>
      </w:r>
      <w:r>
        <w:rPr>
          <w:spacing w:val="-1"/>
          <w:sz w:val="18"/>
          <w:szCs w:val="18"/>
        </w:rPr>
        <w:t>h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rity</w:t>
      </w:r>
      <w:r>
        <w:rPr>
          <w:spacing w:val="-7"/>
          <w:sz w:val="18"/>
          <w:szCs w:val="18"/>
        </w:rPr>
        <w:t xml:space="preserve"> </w:t>
      </w:r>
      <w:r>
        <w:rPr>
          <w:spacing w:val="-3"/>
          <w:sz w:val="18"/>
          <w:szCs w:val="18"/>
        </w:rPr>
        <w:t>w</w:t>
      </w:r>
      <w:r>
        <w:rPr>
          <w:spacing w:val="1"/>
          <w:sz w:val="18"/>
          <w:szCs w:val="18"/>
        </w:rPr>
        <w:t>h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n</w:t>
      </w:r>
      <w:r>
        <w:rPr>
          <w:spacing w:val="-1"/>
          <w:sz w:val="18"/>
          <w:szCs w:val="18"/>
        </w:rPr>
        <w:t xml:space="preserve"> </w:t>
      </w:r>
      <w:r>
        <w:rPr>
          <w:sz w:val="18"/>
          <w:szCs w:val="18"/>
        </w:rPr>
        <w:t>s</w:t>
      </w:r>
      <w:r>
        <w:rPr>
          <w:spacing w:val="3"/>
          <w:sz w:val="18"/>
          <w:szCs w:val="18"/>
        </w:rPr>
        <w:t>t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te</w:t>
      </w:r>
      <w:r>
        <w:rPr>
          <w:spacing w:val="-1"/>
          <w:sz w:val="18"/>
          <w:szCs w:val="18"/>
        </w:rPr>
        <w:t xml:space="preserve"> </w:t>
      </w:r>
      <w:r>
        <w:rPr>
          <w:sz w:val="18"/>
          <w:szCs w:val="18"/>
        </w:rPr>
        <w:t>l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w</w:t>
      </w:r>
      <w:r>
        <w:rPr>
          <w:spacing w:val="-3"/>
          <w:sz w:val="18"/>
          <w:szCs w:val="18"/>
        </w:rPr>
        <w:t xml:space="preserve"> </w:t>
      </w:r>
      <w:r>
        <w:rPr>
          <w:sz w:val="18"/>
          <w:szCs w:val="18"/>
        </w:rPr>
        <w:t xml:space="preserve">so </w:t>
      </w:r>
      <w:r>
        <w:rPr>
          <w:spacing w:val="1"/>
          <w:sz w:val="18"/>
          <w:szCs w:val="18"/>
        </w:rPr>
        <w:t>p</w:t>
      </w:r>
      <w:r>
        <w:rPr>
          <w:sz w:val="18"/>
          <w:szCs w:val="18"/>
        </w:rPr>
        <w:t>r</w:t>
      </w:r>
      <w:r>
        <w:rPr>
          <w:spacing w:val="1"/>
          <w:sz w:val="18"/>
          <w:szCs w:val="18"/>
        </w:rPr>
        <w:t>o</w:t>
      </w:r>
      <w:r>
        <w:rPr>
          <w:spacing w:val="-1"/>
          <w:sz w:val="18"/>
          <w:szCs w:val="18"/>
        </w:rPr>
        <w:t>v</w:t>
      </w:r>
      <w:r>
        <w:rPr>
          <w:sz w:val="18"/>
          <w:szCs w:val="18"/>
        </w:rPr>
        <w:t>i</w:t>
      </w:r>
      <w:r>
        <w:rPr>
          <w:spacing w:val="1"/>
          <w:sz w:val="18"/>
          <w:szCs w:val="18"/>
        </w:rPr>
        <w:t>d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 xml:space="preserve">s 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r i</w:t>
      </w:r>
      <w:r>
        <w:rPr>
          <w:spacing w:val="1"/>
          <w:sz w:val="18"/>
          <w:szCs w:val="18"/>
        </w:rPr>
        <w:t>n</w:t>
      </w:r>
      <w:r>
        <w:rPr>
          <w:spacing w:val="-2"/>
          <w:sz w:val="18"/>
          <w:szCs w:val="18"/>
        </w:rPr>
        <w:t>f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rm</w:t>
      </w:r>
      <w:r>
        <w:rPr>
          <w:spacing w:val="-6"/>
          <w:sz w:val="18"/>
          <w:szCs w:val="18"/>
        </w:rPr>
        <w:t xml:space="preserve"> </w:t>
      </w:r>
      <w:r>
        <w:rPr>
          <w:sz w:val="18"/>
          <w:szCs w:val="18"/>
        </w:rPr>
        <w:t>t</w:t>
      </w:r>
      <w:r>
        <w:rPr>
          <w:spacing w:val="1"/>
          <w:sz w:val="18"/>
          <w:szCs w:val="18"/>
        </w:rPr>
        <w:t>h</w:t>
      </w:r>
      <w:r>
        <w:rPr>
          <w:sz w:val="18"/>
          <w:szCs w:val="18"/>
        </w:rPr>
        <w:t>e</w:t>
      </w:r>
      <w:r>
        <w:rPr>
          <w:spacing w:val="-1"/>
          <w:sz w:val="18"/>
          <w:szCs w:val="18"/>
        </w:rPr>
        <w:t xml:space="preserve"> </w:t>
      </w:r>
      <w:r>
        <w:rPr>
          <w:sz w:val="18"/>
          <w:szCs w:val="18"/>
        </w:rPr>
        <w:t>s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ll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 xml:space="preserve">r </w:t>
      </w:r>
      <w:r>
        <w:rPr>
          <w:spacing w:val="-2"/>
          <w:sz w:val="18"/>
          <w:szCs w:val="18"/>
        </w:rPr>
        <w:t>f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r</w:t>
      </w:r>
      <w:r>
        <w:rPr>
          <w:spacing w:val="-1"/>
          <w:sz w:val="18"/>
          <w:szCs w:val="18"/>
        </w:rPr>
        <w:t xml:space="preserve"> a</w:t>
      </w:r>
      <w:r>
        <w:rPr>
          <w:spacing w:val="1"/>
          <w:sz w:val="18"/>
          <w:szCs w:val="18"/>
        </w:rPr>
        <w:t>dd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d</w:t>
      </w:r>
      <w:r>
        <w:rPr>
          <w:spacing w:val="-1"/>
          <w:sz w:val="18"/>
          <w:szCs w:val="18"/>
        </w:rPr>
        <w:t xml:space="preserve"> </w:t>
      </w:r>
      <w:r>
        <w:rPr>
          <w:sz w:val="18"/>
          <w:szCs w:val="18"/>
        </w:rPr>
        <w:t>t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x</w:t>
      </w:r>
      <w:r>
        <w:rPr>
          <w:spacing w:val="-4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b</w:t>
      </w:r>
      <w:r>
        <w:rPr>
          <w:sz w:val="18"/>
          <w:szCs w:val="18"/>
        </w:rPr>
        <w:t>ill</w:t>
      </w:r>
      <w:r>
        <w:rPr>
          <w:spacing w:val="-2"/>
          <w:sz w:val="18"/>
          <w:szCs w:val="18"/>
        </w:rPr>
        <w:t>i</w:t>
      </w:r>
      <w:r>
        <w:rPr>
          <w:spacing w:val="1"/>
          <w:sz w:val="18"/>
          <w:szCs w:val="18"/>
        </w:rPr>
        <w:t>n</w:t>
      </w:r>
      <w:r>
        <w:rPr>
          <w:spacing w:val="-1"/>
          <w:sz w:val="18"/>
          <w:szCs w:val="18"/>
        </w:rPr>
        <w:t>g</w:t>
      </w:r>
      <w:r>
        <w:rPr>
          <w:sz w:val="18"/>
          <w:szCs w:val="18"/>
        </w:rPr>
        <w:t>.</w:t>
      </w:r>
      <w:r>
        <w:rPr>
          <w:spacing w:val="-2"/>
          <w:sz w:val="18"/>
          <w:szCs w:val="18"/>
        </w:rPr>
        <w:t xml:space="preserve"> T</w:t>
      </w:r>
      <w:r>
        <w:rPr>
          <w:spacing w:val="1"/>
          <w:sz w:val="18"/>
          <w:szCs w:val="18"/>
        </w:rPr>
        <w:t>h</w:t>
      </w:r>
      <w:r>
        <w:rPr>
          <w:sz w:val="18"/>
          <w:szCs w:val="18"/>
        </w:rPr>
        <w:t>is</w:t>
      </w:r>
      <w:r>
        <w:rPr>
          <w:spacing w:val="-3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ce</w:t>
      </w:r>
      <w:r>
        <w:rPr>
          <w:sz w:val="18"/>
          <w:szCs w:val="18"/>
        </w:rPr>
        <w:t>rti</w:t>
      </w:r>
      <w:r>
        <w:rPr>
          <w:spacing w:val="-2"/>
          <w:sz w:val="18"/>
          <w:szCs w:val="18"/>
        </w:rPr>
        <w:t>f</w:t>
      </w:r>
      <w:r>
        <w:rPr>
          <w:sz w:val="18"/>
          <w:szCs w:val="18"/>
        </w:rPr>
        <w:t>i</w:t>
      </w:r>
      <w:r>
        <w:rPr>
          <w:spacing w:val="-1"/>
          <w:sz w:val="18"/>
          <w:szCs w:val="18"/>
        </w:rPr>
        <w:t>ca</w:t>
      </w:r>
      <w:r>
        <w:rPr>
          <w:sz w:val="18"/>
          <w:szCs w:val="18"/>
        </w:rPr>
        <w:t>te</w:t>
      </w:r>
      <w:r>
        <w:rPr>
          <w:spacing w:val="-1"/>
          <w:sz w:val="18"/>
          <w:szCs w:val="18"/>
        </w:rPr>
        <w:t xml:space="preserve"> </w:t>
      </w:r>
      <w:r>
        <w:rPr>
          <w:sz w:val="18"/>
          <w:szCs w:val="18"/>
        </w:rPr>
        <w:t>s</w:t>
      </w:r>
      <w:r>
        <w:rPr>
          <w:spacing w:val="1"/>
          <w:sz w:val="18"/>
          <w:szCs w:val="18"/>
        </w:rPr>
        <w:t>h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ll</w:t>
      </w:r>
      <w:r>
        <w:rPr>
          <w:spacing w:val="-1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b</w:t>
      </w:r>
      <w:r>
        <w:rPr>
          <w:sz w:val="18"/>
          <w:szCs w:val="18"/>
        </w:rPr>
        <w:t>e</w:t>
      </w:r>
      <w:r>
        <w:rPr>
          <w:spacing w:val="-1"/>
          <w:sz w:val="18"/>
          <w:szCs w:val="18"/>
        </w:rPr>
        <w:t xml:space="preserve"> </w:t>
      </w:r>
      <w:r>
        <w:rPr>
          <w:sz w:val="18"/>
          <w:szCs w:val="18"/>
        </w:rPr>
        <w:t xml:space="preserve">a </w:t>
      </w:r>
      <w:r>
        <w:rPr>
          <w:spacing w:val="1"/>
          <w:sz w:val="18"/>
          <w:szCs w:val="18"/>
        </w:rPr>
        <w:t>p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 xml:space="preserve">rt 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f</w:t>
      </w:r>
      <w:r>
        <w:rPr>
          <w:spacing w:val="-3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eac</w:t>
      </w:r>
      <w:r>
        <w:rPr>
          <w:sz w:val="18"/>
          <w:szCs w:val="18"/>
        </w:rPr>
        <w:t>h</w:t>
      </w:r>
      <w:r>
        <w:rPr>
          <w:spacing w:val="1"/>
          <w:sz w:val="18"/>
          <w:szCs w:val="18"/>
        </w:rPr>
        <w:t xml:space="preserve"> o</w:t>
      </w:r>
      <w:r>
        <w:rPr>
          <w:sz w:val="18"/>
          <w:szCs w:val="18"/>
        </w:rPr>
        <w:t>r</w:t>
      </w:r>
      <w:r>
        <w:rPr>
          <w:spacing w:val="1"/>
          <w:sz w:val="18"/>
          <w:szCs w:val="18"/>
        </w:rPr>
        <w:t>d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r</w:t>
      </w:r>
      <w:r>
        <w:rPr>
          <w:spacing w:val="-2"/>
          <w:sz w:val="18"/>
          <w:szCs w:val="18"/>
        </w:rPr>
        <w:t xml:space="preserve"> </w:t>
      </w:r>
      <w:r>
        <w:rPr>
          <w:spacing w:val="-3"/>
          <w:sz w:val="18"/>
          <w:szCs w:val="18"/>
        </w:rPr>
        <w:t>w</w:t>
      </w:r>
      <w:r>
        <w:rPr>
          <w:spacing w:val="1"/>
          <w:sz w:val="18"/>
          <w:szCs w:val="18"/>
        </w:rPr>
        <w:t>h</w:t>
      </w:r>
      <w:r>
        <w:rPr>
          <w:sz w:val="18"/>
          <w:szCs w:val="18"/>
        </w:rPr>
        <w:t>i</w:t>
      </w:r>
      <w:r>
        <w:rPr>
          <w:spacing w:val="-1"/>
          <w:sz w:val="18"/>
          <w:szCs w:val="18"/>
        </w:rPr>
        <w:t>c</w:t>
      </w:r>
      <w:r>
        <w:rPr>
          <w:sz w:val="18"/>
          <w:szCs w:val="18"/>
        </w:rPr>
        <w:t>h</w:t>
      </w:r>
      <w:r>
        <w:rPr>
          <w:spacing w:val="-1"/>
          <w:sz w:val="18"/>
          <w:szCs w:val="18"/>
        </w:rPr>
        <w:t xml:space="preserve"> </w:t>
      </w:r>
      <w:r>
        <w:rPr>
          <w:spacing w:val="-3"/>
          <w:sz w:val="18"/>
          <w:szCs w:val="18"/>
        </w:rPr>
        <w:t>w</w:t>
      </w:r>
      <w:r>
        <w:rPr>
          <w:sz w:val="18"/>
          <w:szCs w:val="18"/>
        </w:rPr>
        <w:t>e</w:t>
      </w:r>
      <w:r>
        <w:rPr>
          <w:spacing w:val="-1"/>
          <w:sz w:val="18"/>
          <w:szCs w:val="18"/>
        </w:rPr>
        <w:t xml:space="preserve"> m</w:t>
      </w:r>
      <w:r>
        <w:rPr>
          <w:spacing w:val="2"/>
          <w:sz w:val="18"/>
          <w:szCs w:val="18"/>
        </w:rPr>
        <w:t>a</w:t>
      </w:r>
      <w:r>
        <w:rPr>
          <w:sz w:val="18"/>
          <w:szCs w:val="18"/>
        </w:rPr>
        <w:t>y</w:t>
      </w:r>
      <w:r>
        <w:rPr>
          <w:spacing w:val="-2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h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r</w:t>
      </w:r>
      <w:r>
        <w:rPr>
          <w:spacing w:val="-1"/>
          <w:sz w:val="18"/>
          <w:szCs w:val="18"/>
        </w:rPr>
        <w:t>ea</w:t>
      </w:r>
      <w:r>
        <w:rPr>
          <w:spacing w:val="-2"/>
          <w:sz w:val="18"/>
          <w:szCs w:val="18"/>
        </w:rPr>
        <w:t>f</w:t>
      </w:r>
      <w:r>
        <w:rPr>
          <w:sz w:val="18"/>
          <w:szCs w:val="18"/>
        </w:rPr>
        <w:t>t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 xml:space="preserve">r </w:t>
      </w:r>
      <w:r>
        <w:rPr>
          <w:spacing w:val="-1"/>
          <w:sz w:val="18"/>
          <w:szCs w:val="18"/>
        </w:rPr>
        <w:t>g</w:t>
      </w:r>
      <w:r>
        <w:rPr>
          <w:sz w:val="18"/>
          <w:szCs w:val="18"/>
        </w:rPr>
        <w:t>i</w:t>
      </w:r>
      <w:r>
        <w:rPr>
          <w:spacing w:val="-1"/>
          <w:sz w:val="18"/>
          <w:szCs w:val="18"/>
        </w:rPr>
        <w:t>v</w:t>
      </w:r>
      <w:r>
        <w:rPr>
          <w:sz w:val="18"/>
          <w:szCs w:val="18"/>
        </w:rPr>
        <w:t>e</w:t>
      </w:r>
      <w:r>
        <w:rPr>
          <w:spacing w:val="-2"/>
          <w:sz w:val="18"/>
          <w:szCs w:val="18"/>
        </w:rPr>
        <w:t xml:space="preserve"> </w:t>
      </w:r>
      <w:r>
        <w:rPr>
          <w:sz w:val="18"/>
          <w:szCs w:val="18"/>
        </w:rPr>
        <w:t xml:space="preserve">to </w:t>
      </w:r>
      <w:r>
        <w:rPr>
          <w:spacing w:val="-3"/>
          <w:sz w:val="18"/>
          <w:szCs w:val="18"/>
        </w:rPr>
        <w:t>y</w:t>
      </w:r>
      <w:r>
        <w:rPr>
          <w:spacing w:val="1"/>
          <w:sz w:val="18"/>
          <w:szCs w:val="18"/>
        </w:rPr>
        <w:t>ou</w:t>
      </w:r>
      <w:r>
        <w:rPr>
          <w:sz w:val="18"/>
          <w:szCs w:val="18"/>
        </w:rPr>
        <w:t>,</w:t>
      </w:r>
      <w:r>
        <w:rPr>
          <w:spacing w:val="-2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un</w:t>
      </w:r>
      <w:r>
        <w:rPr>
          <w:sz w:val="18"/>
          <w:szCs w:val="18"/>
        </w:rPr>
        <w:t>l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ss</w:t>
      </w:r>
      <w:r>
        <w:rPr>
          <w:spacing w:val="-3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o</w:t>
      </w:r>
      <w:r>
        <w:rPr>
          <w:spacing w:val="-2"/>
          <w:sz w:val="18"/>
          <w:szCs w:val="18"/>
        </w:rPr>
        <w:t>t</w:t>
      </w:r>
      <w:r>
        <w:rPr>
          <w:spacing w:val="1"/>
          <w:sz w:val="18"/>
          <w:szCs w:val="18"/>
        </w:rPr>
        <w:t>h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r</w:t>
      </w:r>
      <w:r>
        <w:rPr>
          <w:spacing w:val="-3"/>
          <w:sz w:val="18"/>
          <w:szCs w:val="18"/>
        </w:rPr>
        <w:t>w</w:t>
      </w:r>
      <w:r>
        <w:rPr>
          <w:sz w:val="18"/>
          <w:szCs w:val="18"/>
        </w:rPr>
        <w:t>ise</w:t>
      </w:r>
      <w:r>
        <w:rPr>
          <w:spacing w:val="-4"/>
          <w:sz w:val="18"/>
          <w:szCs w:val="18"/>
        </w:rPr>
        <w:t xml:space="preserve"> </w:t>
      </w:r>
      <w:r>
        <w:rPr>
          <w:sz w:val="18"/>
          <w:szCs w:val="18"/>
        </w:rPr>
        <w:t>s</w:t>
      </w:r>
      <w:r>
        <w:rPr>
          <w:spacing w:val="1"/>
          <w:sz w:val="18"/>
          <w:szCs w:val="18"/>
        </w:rPr>
        <w:t>p</w:t>
      </w:r>
      <w:r>
        <w:rPr>
          <w:spacing w:val="-1"/>
          <w:sz w:val="18"/>
          <w:szCs w:val="18"/>
        </w:rPr>
        <w:t>ec</w:t>
      </w:r>
      <w:r>
        <w:rPr>
          <w:spacing w:val="3"/>
          <w:sz w:val="18"/>
          <w:szCs w:val="18"/>
        </w:rPr>
        <w:t>i</w:t>
      </w:r>
      <w:r>
        <w:rPr>
          <w:spacing w:val="-2"/>
          <w:sz w:val="18"/>
          <w:szCs w:val="18"/>
        </w:rPr>
        <w:t>f</w:t>
      </w:r>
      <w:r>
        <w:rPr>
          <w:sz w:val="18"/>
          <w:szCs w:val="18"/>
        </w:rPr>
        <w:t>i</w:t>
      </w:r>
      <w:r>
        <w:rPr>
          <w:spacing w:val="-1"/>
          <w:sz w:val="18"/>
          <w:szCs w:val="18"/>
        </w:rPr>
        <w:t>e</w:t>
      </w:r>
      <w:r>
        <w:rPr>
          <w:spacing w:val="1"/>
          <w:sz w:val="18"/>
          <w:szCs w:val="18"/>
        </w:rPr>
        <w:t>d</w:t>
      </w:r>
      <w:r>
        <w:rPr>
          <w:sz w:val="18"/>
          <w:szCs w:val="18"/>
        </w:rPr>
        <w:t>,</w:t>
      </w:r>
      <w:r>
        <w:rPr>
          <w:spacing w:val="-3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a</w:t>
      </w:r>
      <w:r>
        <w:rPr>
          <w:spacing w:val="1"/>
          <w:sz w:val="18"/>
          <w:szCs w:val="18"/>
        </w:rPr>
        <w:t>n</w:t>
      </w:r>
      <w:r>
        <w:rPr>
          <w:sz w:val="18"/>
          <w:szCs w:val="18"/>
        </w:rPr>
        <w:t xml:space="preserve">d </w:t>
      </w:r>
      <w:r>
        <w:rPr>
          <w:spacing w:val="-3"/>
          <w:sz w:val="18"/>
          <w:szCs w:val="18"/>
        </w:rPr>
        <w:t>s</w:t>
      </w:r>
      <w:r>
        <w:rPr>
          <w:spacing w:val="1"/>
          <w:sz w:val="18"/>
          <w:szCs w:val="18"/>
        </w:rPr>
        <w:t>h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ll</w:t>
      </w:r>
      <w:r>
        <w:rPr>
          <w:spacing w:val="-1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b</w:t>
      </w:r>
      <w:r>
        <w:rPr>
          <w:sz w:val="18"/>
          <w:szCs w:val="18"/>
        </w:rPr>
        <w:t>e</w:t>
      </w:r>
      <w:r>
        <w:rPr>
          <w:spacing w:val="-1"/>
          <w:sz w:val="18"/>
          <w:szCs w:val="18"/>
        </w:rPr>
        <w:t xml:space="preserve"> va</w:t>
      </w:r>
      <w:r>
        <w:rPr>
          <w:sz w:val="18"/>
          <w:szCs w:val="18"/>
        </w:rPr>
        <w:t>lid</w:t>
      </w:r>
      <w:r>
        <w:rPr>
          <w:spacing w:val="-2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u</w:t>
      </w:r>
      <w:r>
        <w:rPr>
          <w:spacing w:val="1"/>
          <w:sz w:val="18"/>
          <w:szCs w:val="18"/>
        </w:rPr>
        <w:t>n</w:t>
      </w:r>
      <w:r>
        <w:rPr>
          <w:sz w:val="18"/>
          <w:szCs w:val="18"/>
        </w:rPr>
        <w:t>til</w:t>
      </w:r>
      <w:r>
        <w:rPr>
          <w:spacing w:val="-1"/>
          <w:sz w:val="18"/>
          <w:szCs w:val="18"/>
        </w:rPr>
        <w:t xml:space="preserve"> ca</w:t>
      </w:r>
      <w:r>
        <w:rPr>
          <w:spacing w:val="1"/>
          <w:sz w:val="18"/>
          <w:szCs w:val="18"/>
        </w:rPr>
        <w:t>n</w:t>
      </w:r>
      <w:r>
        <w:rPr>
          <w:spacing w:val="-1"/>
          <w:sz w:val="18"/>
          <w:szCs w:val="18"/>
        </w:rPr>
        <w:t>ce</w:t>
      </w:r>
      <w:r>
        <w:rPr>
          <w:sz w:val="18"/>
          <w:szCs w:val="18"/>
        </w:rPr>
        <w:t>l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d</w:t>
      </w:r>
      <w:r>
        <w:rPr>
          <w:spacing w:val="-2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b</w:t>
      </w:r>
      <w:r>
        <w:rPr>
          <w:sz w:val="18"/>
          <w:szCs w:val="18"/>
        </w:rPr>
        <w:t>y</w:t>
      </w:r>
      <w:r>
        <w:rPr>
          <w:spacing w:val="-5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u</w:t>
      </w:r>
      <w:r>
        <w:rPr>
          <w:sz w:val="18"/>
          <w:szCs w:val="18"/>
        </w:rPr>
        <w:t>s</w:t>
      </w:r>
      <w:r>
        <w:rPr>
          <w:spacing w:val="-2"/>
          <w:sz w:val="18"/>
          <w:szCs w:val="18"/>
        </w:rPr>
        <w:t xml:space="preserve"> </w:t>
      </w:r>
      <w:r>
        <w:rPr>
          <w:sz w:val="18"/>
          <w:szCs w:val="18"/>
        </w:rPr>
        <w:t>in</w:t>
      </w:r>
      <w:r>
        <w:rPr>
          <w:spacing w:val="1"/>
          <w:sz w:val="18"/>
          <w:szCs w:val="18"/>
        </w:rPr>
        <w:t xml:space="preserve"> </w:t>
      </w:r>
      <w:r>
        <w:rPr>
          <w:spacing w:val="-3"/>
          <w:sz w:val="18"/>
          <w:szCs w:val="18"/>
        </w:rPr>
        <w:t>w</w:t>
      </w:r>
      <w:r>
        <w:rPr>
          <w:sz w:val="18"/>
          <w:szCs w:val="18"/>
        </w:rPr>
        <w:t>riti</w:t>
      </w:r>
      <w:r>
        <w:rPr>
          <w:spacing w:val="1"/>
          <w:sz w:val="18"/>
          <w:szCs w:val="18"/>
        </w:rPr>
        <w:t>n</w:t>
      </w:r>
      <w:r>
        <w:rPr>
          <w:sz w:val="18"/>
          <w:szCs w:val="18"/>
        </w:rPr>
        <w:t>g</w:t>
      </w:r>
      <w:r>
        <w:rPr>
          <w:spacing w:val="-4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r r</w:t>
      </w:r>
      <w:r>
        <w:rPr>
          <w:spacing w:val="-1"/>
          <w:sz w:val="18"/>
          <w:szCs w:val="18"/>
        </w:rPr>
        <w:t>ev</w:t>
      </w:r>
      <w:r>
        <w:rPr>
          <w:spacing w:val="1"/>
          <w:sz w:val="18"/>
          <w:szCs w:val="18"/>
        </w:rPr>
        <w:t>o</w:t>
      </w:r>
      <w:r>
        <w:rPr>
          <w:spacing w:val="-1"/>
          <w:sz w:val="18"/>
          <w:szCs w:val="18"/>
        </w:rPr>
        <w:t>ke</w:t>
      </w:r>
      <w:r>
        <w:rPr>
          <w:sz w:val="18"/>
          <w:szCs w:val="18"/>
        </w:rPr>
        <w:t>d</w:t>
      </w:r>
      <w:r>
        <w:rPr>
          <w:spacing w:val="-2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b</w:t>
      </w:r>
      <w:r>
        <w:rPr>
          <w:sz w:val="18"/>
          <w:szCs w:val="18"/>
        </w:rPr>
        <w:t>y</w:t>
      </w:r>
      <w:r>
        <w:rPr>
          <w:spacing w:val="-5"/>
          <w:sz w:val="18"/>
          <w:szCs w:val="18"/>
        </w:rPr>
        <w:t xml:space="preserve"> </w:t>
      </w:r>
      <w:r>
        <w:rPr>
          <w:sz w:val="18"/>
          <w:szCs w:val="18"/>
        </w:rPr>
        <w:t>t</w:t>
      </w:r>
      <w:r>
        <w:rPr>
          <w:spacing w:val="1"/>
          <w:sz w:val="18"/>
          <w:szCs w:val="18"/>
        </w:rPr>
        <w:t>h</w:t>
      </w:r>
      <w:r>
        <w:rPr>
          <w:sz w:val="18"/>
          <w:szCs w:val="18"/>
        </w:rPr>
        <w:t>e</w:t>
      </w:r>
      <w:r>
        <w:rPr>
          <w:spacing w:val="-1"/>
          <w:sz w:val="18"/>
          <w:szCs w:val="18"/>
        </w:rPr>
        <w:t xml:space="preserve"> c</w:t>
      </w:r>
      <w:r>
        <w:rPr>
          <w:sz w:val="18"/>
          <w:szCs w:val="18"/>
        </w:rPr>
        <w:t>ity</w:t>
      </w:r>
      <w:r>
        <w:rPr>
          <w:spacing w:val="-4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r st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t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.</w:t>
      </w:r>
    </w:p>
    <w:p w14:paraId="0B8D0D25" w14:textId="77777777" w:rsidR="00525981" w:rsidRDefault="00525981">
      <w:pPr>
        <w:spacing w:before="9" w:line="200" w:lineRule="exact"/>
      </w:pPr>
    </w:p>
    <w:p w14:paraId="3D3E057B" w14:textId="77777777" w:rsidR="00525981" w:rsidRDefault="006D05BE">
      <w:pPr>
        <w:spacing w:line="200" w:lineRule="exact"/>
        <w:ind w:left="720" w:right="932"/>
        <w:rPr>
          <w:sz w:val="18"/>
          <w:szCs w:val="18"/>
        </w:rPr>
      </w:pPr>
      <w:r>
        <w:rPr>
          <w:sz w:val="18"/>
          <w:szCs w:val="18"/>
        </w:rPr>
        <w:t>U</w:t>
      </w:r>
      <w:r>
        <w:rPr>
          <w:spacing w:val="1"/>
          <w:sz w:val="18"/>
          <w:szCs w:val="18"/>
        </w:rPr>
        <w:t>nd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r</w:t>
      </w:r>
      <w:r>
        <w:rPr>
          <w:spacing w:val="-3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p</w:t>
      </w:r>
      <w:r>
        <w:rPr>
          <w:spacing w:val="-3"/>
          <w:sz w:val="18"/>
          <w:szCs w:val="18"/>
        </w:rPr>
        <w:t>e</w:t>
      </w:r>
      <w:r>
        <w:rPr>
          <w:spacing w:val="1"/>
          <w:sz w:val="18"/>
          <w:szCs w:val="18"/>
        </w:rPr>
        <w:t>n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lti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s</w:t>
      </w:r>
      <w:r>
        <w:rPr>
          <w:spacing w:val="-3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f</w:t>
      </w:r>
      <w:r>
        <w:rPr>
          <w:spacing w:val="-3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p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rj</w:t>
      </w:r>
      <w:r>
        <w:rPr>
          <w:spacing w:val="1"/>
          <w:sz w:val="18"/>
          <w:szCs w:val="18"/>
        </w:rPr>
        <w:t>u</w:t>
      </w:r>
      <w:r>
        <w:rPr>
          <w:sz w:val="18"/>
          <w:szCs w:val="18"/>
        </w:rPr>
        <w:t>r</w:t>
      </w:r>
      <w:r>
        <w:rPr>
          <w:spacing w:val="-3"/>
          <w:sz w:val="18"/>
          <w:szCs w:val="18"/>
        </w:rPr>
        <w:t>y</w:t>
      </w:r>
      <w:r>
        <w:rPr>
          <w:sz w:val="18"/>
          <w:szCs w:val="18"/>
        </w:rPr>
        <w:t>,</w:t>
      </w:r>
      <w:r>
        <w:rPr>
          <w:spacing w:val="-3"/>
          <w:sz w:val="18"/>
          <w:szCs w:val="18"/>
        </w:rPr>
        <w:t xml:space="preserve"> </w:t>
      </w:r>
      <w:r>
        <w:rPr>
          <w:sz w:val="18"/>
          <w:szCs w:val="18"/>
        </w:rPr>
        <w:t>I s</w:t>
      </w:r>
      <w:r>
        <w:rPr>
          <w:spacing w:val="-3"/>
          <w:sz w:val="18"/>
          <w:szCs w:val="18"/>
        </w:rPr>
        <w:t>w</w:t>
      </w:r>
      <w:r>
        <w:rPr>
          <w:spacing w:val="2"/>
          <w:sz w:val="18"/>
          <w:szCs w:val="18"/>
        </w:rPr>
        <w:t>ea</w:t>
      </w:r>
      <w:r>
        <w:rPr>
          <w:sz w:val="18"/>
          <w:szCs w:val="18"/>
        </w:rPr>
        <w:t>r</w:t>
      </w:r>
      <w:r>
        <w:rPr>
          <w:spacing w:val="-2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 xml:space="preserve">r </w:t>
      </w:r>
      <w:r>
        <w:rPr>
          <w:spacing w:val="-1"/>
          <w:sz w:val="18"/>
          <w:szCs w:val="18"/>
        </w:rPr>
        <w:t>a</w:t>
      </w:r>
      <w:r>
        <w:rPr>
          <w:spacing w:val="-2"/>
          <w:sz w:val="18"/>
          <w:szCs w:val="18"/>
        </w:rPr>
        <w:t>ff</w:t>
      </w:r>
      <w:r>
        <w:rPr>
          <w:sz w:val="18"/>
          <w:szCs w:val="18"/>
        </w:rPr>
        <w:t>i</w:t>
      </w:r>
      <w:r>
        <w:rPr>
          <w:spacing w:val="3"/>
          <w:sz w:val="18"/>
          <w:szCs w:val="18"/>
        </w:rPr>
        <w:t>r</w:t>
      </w:r>
      <w:r>
        <w:rPr>
          <w:sz w:val="18"/>
          <w:szCs w:val="18"/>
        </w:rPr>
        <w:t>m</w:t>
      </w:r>
      <w:r>
        <w:rPr>
          <w:spacing w:val="-5"/>
          <w:sz w:val="18"/>
          <w:szCs w:val="18"/>
        </w:rPr>
        <w:t xml:space="preserve"> </w:t>
      </w:r>
      <w:r>
        <w:rPr>
          <w:sz w:val="18"/>
          <w:szCs w:val="18"/>
        </w:rPr>
        <w:t>t</w:t>
      </w:r>
      <w:r>
        <w:rPr>
          <w:spacing w:val="1"/>
          <w:sz w:val="18"/>
          <w:szCs w:val="18"/>
        </w:rPr>
        <w:t>h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t t</w:t>
      </w:r>
      <w:r>
        <w:rPr>
          <w:spacing w:val="1"/>
          <w:sz w:val="18"/>
          <w:szCs w:val="18"/>
        </w:rPr>
        <w:t>h</w:t>
      </w:r>
      <w:r>
        <w:rPr>
          <w:sz w:val="18"/>
          <w:szCs w:val="18"/>
        </w:rPr>
        <w:t>e</w:t>
      </w:r>
      <w:r>
        <w:rPr>
          <w:spacing w:val="-1"/>
          <w:sz w:val="18"/>
          <w:szCs w:val="18"/>
        </w:rPr>
        <w:t xml:space="preserve"> </w:t>
      </w:r>
      <w:r>
        <w:rPr>
          <w:sz w:val="18"/>
          <w:szCs w:val="18"/>
        </w:rPr>
        <w:t>i</w:t>
      </w:r>
      <w:r>
        <w:rPr>
          <w:spacing w:val="1"/>
          <w:sz w:val="18"/>
          <w:szCs w:val="18"/>
        </w:rPr>
        <w:t>n</w:t>
      </w:r>
      <w:r>
        <w:rPr>
          <w:spacing w:val="-2"/>
          <w:sz w:val="18"/>
          <w:szCs w:val="18"/>
        </w:rPr>
        <w:t>f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r</w:t>
      </w:r>
      <w:r>
        <w:rPr>
          <w:spacing w:val="-3"/>
          <w:sz w:val="18"/>
          <w:szCs w:val="18"/>
        </w:rPr>
        <w:t>m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ti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n</w:t>
      </w:r>
      <w:r>
        <w:rPr>
          <w:spacing w:val="-4"/>
          <w:sz w:val="18"/>
          <w:szCs w:val="18"/>
        </w:rPr>
        <w:t xml:space="preserve"> 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n</w:t>
      </w:r>
      <w:r>
        <w:rPr>
          <w:spacing w:val="-2"/>
          <w:sz w:val="18"/>
          <w:szCs w:val="18"/>
        </w:rPr>
        <w:t xml:space="preserve"> </w:t>
      </w:r>
      <w:r>
        <w:rPr>
          <w:sz w:val="18"/>
          <w:szCs w:val="18"/>
        </w:rPr>
        <w:t>t</w:t>
      </w:r>
      <w:r>
        <w:rPr>
          <w:spacing w:val="1"/>
          <w:sz w:val="18"/>
          <w:szCs w:val="18"/>
        </w:rPr>
        <w:t>h</w:t>
      </w:r>
      <w:r>
        <w:rPr>
          <w:sz w:val="18"/>
          <w:szCs w:val="18"/>
        </w:rPr>
        <w:t>is</w:t>
      </w:r>
      <w:r>
        <w:rPr>
          <w:spacing w:val="-2"/>
          <w:sz w:val="18"/>
          <w:szCs w:val="18"/>
        </w:rPr>
        <w:t xml:space="preserve"> f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rm</w:t>
      </w:r>
      <w:r>
        <w:rPr>
          <w:spacing w:val="-5"/>
          <w:sz w:val="18"/>
          <w:szCs w:val="18"/>
        </w:rPr>
        <w:t xml:space="preserve"> </w:t>
      </w:r>
      <w:r>
        <w:rPr>
          <w:sz w:val="18"/>
          <w:szCs w:val="18"/>
        </w:rPr>
        <w:t>is</w:t>
      </w:r>
      <w:r>
        <w:rPr>
          <w:spacing w:val="-1"/>
          <w:sz w:val="18"/>
          <w:szCs w:val="18"/>
        </w:rPr>
        <w:t xml:space="preserve"> </w:t>
      </w:r>
      <w:r>
        <w:rPr>
          <w:sz w:val="18"/>
          <w:szCs w:val="18"/>
        </w:rPr>
        <w:t>tr</w:t>
      </w:r>
      <w:r>
        <w:rPr>
          <w:spacing w:val="1"/>
          <w:sz w:val="18"/>
          <w:szCs w:val="18"/>
        </w:rPr>
        <w:t>u</w:t>
      </w:r>
      <w:r>
        <w:rPr>
          <w:sz w:val="18"/>
          <w:szCs w:val="18"/>
        </w:rPr>
        <w:t>e</w:t>
      </w:r>
      <w:r>
        <w:rPr>
          <w:spacing w:val="-1"/>
          <w:sz w:val="18"/>
          <w:szCs w:val="18"/>
        </w:rPr>
        <w:t xml:space="preserve"> a</w:t>
      </w:r>
      <w:r>
        <w:rPr>
          <w:spacing w:val="1"/>
          <w:sz w:val="18"/>
          <w:szCs w:val="18"/>
        </w:rPr>
        <w:t>n</w:t>
      </w:r>
      <w:r>
        <w:rPr>
          <w:sz w:val="18"/>
          <w:szCs w:val="18"/>
        </w:rPr>
        <w:t xml:space="preserve">d </w:t>
      </w:r>
      <w:r>
        <w:rPr>
          <w:spacing w:val="-3"/>
          <w:sz w:val="18"/>
          <w:szCs w:val="18"/>
        </w:rPr>
        <w:t>c</w:t>
      </w:r>
      <w:r>
        <w:rPr>
          <w:spacing w:val="1"/>
          <w:sz w:val="18"/>
          <w:szCs w:val="18"/>
        </w:rPr>
        <w:t>o</w:t>
      </w:r>
      <w:r>
        <w:rPr>
          <w:sz w:val="18"/>
          <w:szCs w:val="18"/>
        </w:rPr>
        <w:t>rr</w:t>
      </w:r>
      <w:r>
        <w:rPr>
          <w:spacing w:val="-1"/>
          <w:sz w:val="18"/>
          <w:szCs w:val="18"/>
        </w:rPr>
        <w:t>ec</w:t>
      </w:r>
      <w:r>
        <w:rPr>
          <w:sz w:val="18"/>
          <w:szCs w:val="18"/>
        </w:rPr>
        <w:t>t</w:t>
      </w:r>
      <w:r>
        <w:rPr>
          <w:spacing w:val="-1"/>
          <w:sz w:val="18"/>
          <w:szCs w:val="18"/>
        </w:rPr>
        <w:t xml:space="preserve"> a</w:t>
      </w:r>
      <w:r>
        <w:rPr>
          <w:sz w:val="18"/>
          <w:szCs w:val="18"/>
        </w:rPr>
        <w:t>s</w:t>
      </w:r>
      <w:r>
        <w:rPr>
          <w:spacing w:val="-1"/>
          <w:sz w:val="18"/>
          <w:szCs w:val="18"/>
        </w:rPr>
        <w:t xml:space="preserve"> </w:t>
      </w:r>
      <w:r>
        <w:rPr>
          <w:sz w:val="18"/>
          <w:szCs w:val="18"/>
        </w:rPr>
        <w:t>to</w:t>
      </w:r>
      <w:r>
        <w:rPr>
          <w:spacing w:val="-1"/>
          <w:sz w:val="18"/>
          <w:szCs w:val="18"/>
        </w:rPr>
        <w:t xml:space="preserve"> eve</w:t>
      </w:r>
      <w:r>
        <w:rPr>
          <w:spacing w:val="3"/>
          <w:sz w:val="18"/>
          <w:szCs w:val="18"/>
        </w:rPr>
        <w:t>r</w:t>
      </w:r>
      <w:r>
        <w:rPr>
          <w:sz w:val="18"/>
          <w:szCs w:val="18"/>
        </w:rPr>
        <w:t>y</w:t>
      </w:r>
      <w:r>
        <w:rPr>
          <w:spacing w:val="-2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ma</w:t>
      </w:r>
      <w:r>
        <w:rPr>
          <w:sz w:val="18"/>
          <w:szCs w:val="18"/>
        </w:rPr>
        <w:t>t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ri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 xml:space="preserve">l </w:t>
      </w:r>
      <w:r>
        <w:rPr>
          <w:spacing w:val="-1"/>
          <w:sz w:val="18"/>
          <w:szCs w:val="18"/>
        </w:rPr>
        <w:t>ma</w:t>
      </w:r>
      <w:r>
        <w:rPr>
          <w:sz w:val="18"/>
          <w:szCs w:val="18"/>
        </w:rPr>
        <w:t>tt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r.</w:t>
      </w:r>
    </w:p>
    <w:p w14:paraId="0F650CA3" w14:textId="77777777" w:rsidR="00525981" w:rsidRDefault="00525981">
      <w:pPr>
        <w:spacing w:before="7" w:line="160" w:lineRule="exact"/>
        <w:rPr>
          <w:sz w:val="17"/>
          <w:szCs w:val="17"/>
        </w:rPr>
        <w:sectPr w:rsidR="00525981">
          <w:pgSz w:w="12240" w:h="15840"/>
          <w:pgMar w:top="2620" w:right="1080" w:bottom="280" w:left="1080" w:header="816" w:footer="719" w:gutter="0"/>
          <w:cols w:space="720"/>
        </w:sectPr>
      </w:pPr>
    </w:p>
    <w:p w14:paraId="32A29199" w14:textId="77777777" w:rsidR="00525981" w:rsidRDefault="006D05BE">
      <w:pPr>
        <w:spacing w:before="28"/>
        <w:jc w:val="right"/>
        <w:rPr>
          <w:sz w:val="18"/>
          <w:szCs w:val="18"/>
        </w:rPr>
      </w:pPr>
      <w:r>
        <w:rPr>
          <w:spacing w:val="-3"/>
          <w:sz w:val="18"/>
          <w:szCs w:val="18"/>
        </w:rPr>
        <w:t>A</w:t>
      </w:r>
      <w:r>
        <w:rPr>
          <w:spacing w:val="1"/>
          <w:sz w:val="18"/>
          <w:szCs w:val="18"/>
        </w:rPr>
        <w:t>u</w:t>
      </w:r>
      <w:r>
        <w:rPr>
          <w:sz w:val="18"/>
          <w:szCs w:val="18"/>
        </w:rPr>
        <w:t>t</w:t>
      </w:r>
      <w:r>
        <w:rPr>
          <w:spacing w:val="1"/>
          <w:sz w:val="18"/>
          <w:szCs w:val="18"/>
        </w:rPr>
        <w:t>ho</w:t>
      </w:r>
      <w:r>
        <w:rPr>
          <w:sz w:val="18"/>
          <w:szCs w:val="18"/>
        </w:rPr>
        <w:t>ri</w:t>
      </w:r>
      <w:r>
        <w:rPr>
          <w:spacing w:val="-1"/>
          <w:sz w:val="18"/>
          <w:szCs w:val="18"/>
        </w:rPr>
        <w:t>ze</w:t>
      </w:r>
      <w:r>
        <w:rPr>
          <w:sz w:val="18"/>
          <w:szCs w:val="18"/>
        </w:rPr>
        <w:t>d</w:t>
      </w:r>
      <w:r>
        <w:rPr>
          <w:spacing w:val="-3"/>
          <w:sz w:val="18"/>
          <w:szCs w:val="18"/>
        </w:rPr>
        <w:t xml:space="preserve"> </w:t>
      </w:r>
      <w:r>
        <w:rPr>
          <w:spacing w:val="1"/>
          <w:w w:val="99"/>
          <w:sz w:val="18"/>
          <w:szCs w:val="18"/>
        </w:rPr>
        <w:t>S</w:t>
      </w:r>
      <w:r>
        <w:rPr>
          <w:sz w:val="18"/>
          <w:szCs w:val="18"/>
        </w:rPr>
        <w:t>i</w:t>
      </w:r>
      <w:r>
        <w:rPr>
          <w:spacing w:val="-1"/>
          <w:w w:val="99"/>
          <w:sz w:val="18"/>
          <w:szCs w:val="18"/>
        </w:rPr>
        <w:t>g</w:t>
      </w:r>
      <w:r>
        <w:rPr>
          <w:spacing w:val="1"/>
          <w:w w:val="99"/>
          <w:sz w:val="18"/>
          <w:szCs w:val="18"/>
        </w:rPr>
        <w:t>n</w:t>
      </w:r>
      <w:r>
        <w:rPr>
          <w:spacing w:val="-1"/>
          <w:sz w:val="18"/>
          <w:szCs w:val="18"/>
        </w:rPr>
        <w:t>a</w:t>
      </w:r>
      <w:r>
        <w:rPr>
          <w:spacing w:val="-2"/>
          <w:sz w:val="18"/>
          <w:szCs w:val="18"/>
        </w:rPr>
        <w:t>t</w:t>
      </w:r>
      <w:r>
        <w:rPr>
          <w:spacing w:val="1"/>
          <w:w w:val="99"/>
          <w:sz w:val="18"/>
          <w:szCs w:val="18"/>
        </w:rPr>
        <w:t>u</w:t>
      </w:r>
      <w:r>
        <w:rPr>
          <w:w w:val="99"/>
          <w:sz w:val="18"/>
          <w:szCs w:val="18"/>
        </w:rPr>
        <w:t>r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:</w:t>
      </w:r>
    </w:p>
    <w:p w14:paraId="21B85FE5" w14:textId="77777777" w:rsidR="00525981" w:rsidRDefault="006D05BE">
      <w:pPr>
        <w:spacing w:before="15" w:line="220" w:lineRule="exact"/>
        <w:rPr>
          <w:sz w:val="22"/>
          <w:szCs w:val="22"/>
        </w:rPr>
      </w:pPr>
      <w:r>
        <w:br w:type="column"/>
      </w:r>
    </w:p>
    <w:p w14:paraId="39438858" w14:textId="77777777" w:rsidR="00525981" w:rsidRDefault="006D05BE">
      <w:pPr>
        <w:rPr>
          <w:sz w:val="16"/>
          <w:szCs w:val="16"/>
        </w:rPr>
        <w:sectPr w:rsidR="00525981">
          <w:type w:val="continuous"/>
          <w:pgSz w:w="12240" w:h="15840"/>
          <w:pgMar w:top="2620" w:right="1080" w:bottom="280" w:left="1080" w:header="720" w:footer="720" w:gutter="0"/>
          <w:cols w:num="2" w:space="720" w:equalWidth="0">
            <w:col w:w="5196" w:space="924"/>
            <w:col w:w="3960"/>
          </w:cols>
        </w:sectPr>
      </w:pPr>
      <w:r>
        <w:rPr>
          <w:spacing w:val="-1"/>
          <w:sz w:val="16"/>
          <w:szCs w:val="16"/>
        </w:rPr>
        <w:t>(O</w:t>
      </w:r>
      <w:r>
        <w:rPr>
          <w:spacing w:val="-3"/>
          <w:sz w:val="16"/>
          <w:szCs w:val="16"/>
        </w:rPr>
        <w:t>w</w:t>
      </w:r>
      <w:r>
        <w:rPr>
          <w:spacing w:val="1"/>
          <w:sz w:val="16"/>
          <w:szCs w:val="16"/>
        </w:rPr>
        <w:t>ne</w:t>
      </w:r>
      <w:r>
        <w:rPr>
          <w:spacing w:val="-1"/>
          <w:sz w:val="16"/>
          <w:szCs w:val="16"/>
        </w:rPr>
        <w:t>r</w:t>
      </w:r>
      <w:r>
        <w:rPr>
          <w:sz w:val="16"/>
          <w:szCs w:val="16"/>
        </w:rPr>
        <w:t>,</w:t>
      </w:r>
      <w:r>
        <w:rPr>
          <w:spacing w:val="1"/>
          <w:sz w:val="16"/>
          <w:szCs w:val="16"/>
        </w:rPr>
        <w:t xml:space="preserve"> </w:t>
      </w:r>
      <w:r>
        <w:rPr>
          <w:sz w:val="16"/>
          <w:szCs w:val="16"/>
        </w:rPr>
        <w:t>P</w:t>
      </w:r>
      <w:r>
        <w:rPr>
          <w:spacing w:val="1"/>
          <w:sz w:val="16"/>
          <w:szCs w:val="16"/>
        </w:rPr>
        <w:t>a</w:t>
      </w:r>
      <w:r>
        <w:rPr>
          <w:spacing w:val="-1"/>
          <w:sz w:val="16"/>
          <w:szCs w:val="16"/>
        </w:rPr>
        <w:t>r</w:t>
      </w:r>
      <w:r>
        <w:rPr>
          <w:spacing w:val="1"/>
          <w:sz w:val="16"/>
          <w:szCs w:val="16"/>
        </w:rPr>
        <w:t>tn</w:t>
      </w:r>
      <w:r>
        <w:rPr>
          <w:spacing w:val="-2"/>
          <w:sz w:val="16"/>
          <w:szCs w:val="16"/>
        </w:rPr>
        <w:t>e</w:t>
      </w:r>
      <w:r>
        <w:rPr>
          <w:sz w:val="16"/>
          <w:szCs w:val="16"/>
        </w:rPr>
        <w:t xml:space="preserve">r </w:t>
      </w:r>
      <w:r>
        <w:rPr>
          <w:spacing w:val="-1"/>
          <w:sz w:val="16"/>
          <w:szCs w:val="16"/>
        </w:rPr>
        <w:t>o</w:t>
      </w:r>
      <w:r>
        <w:rPr>
          <w:sz w:val="16"/>
          <w:szCs w:val="16"/>
        </w:rPr>
        <w:t xml:space="preserve">r </w:t>
      </w:r>
      <w:r>
        <w:rPr>
          <w:spacing w:val="1"/>
          <w:sz w:val="16"/>
          <w:szCs w:val="16"/>
        </w:rPr>
        <w:t>C</w:t>
      </w:r>
      <w:r>
        <w:rPr>
          <w:spacing w:val="-1"/>
          <w:sz w:val="16"/>
          <w:szCs w:val="16"/>
        </w:rPr>
        <w:t>or</w:t>
      </w:r>
      <w:r>
        <w:rPr>
          <w:spacing w:val="1"/>
          <w:sz w:val="16"/>
          <w:szCs w:val="16"/>
        </w:rPr>
        <w:t>p</w:t>
      </w:r>
      <w:r>
        <w:rPr>
          <w:spacing w:val="-1"/>
          <w:sz w:val="16"/>
          <w:szCs w:val="16"/>
        </w:rPr>
        <w:t>or</w:t>
      </w:r>
      <w:r>
        <w:rPr>
          <w:spacing w:val="-2"/>
          <w:sz w:val="16"/>
          <w:szCs w:val="16"/>
        </w:rPr>
        <w:t>a</w:t>
      </w:r>
      <w:r>
        <w:rPr>
          <w:spacing w:val="1"/>
          <w:sz w:val="16"/>
          <w:szCs w:val="16"/>
        </w:rPr>
        <w:t>t</w:t>
      </w:r>
      <w:r>
        <w:rPr>
          <w:sz w:val="16"/>
          <w:szCs w:val="16"/>
        </w:rPr>
        <w:t>e</w:t>
      </w:r>
      <w:r>
        <w:rPr>
          <w:spacing w:val="-1"/>
          <w:sz w:val="16"/>
          <w:szCs w:val="16"/>
        </w:rPr>
        <w:t xml:space="preserve"> Off</w:t>
      </w:r>
      <w:r>
        <w:rPr>
          <w:spacing w:val="1"/>
          <w:sz w:val="16"/>
          <w:szCs w:val="16"/>
        </w:rPr>
        <w:t>ic</w:t>
      </w:r>
      <w:r>
        <w:rPr>
          <w:spacing w:val="-2"/>
          <w:sz w:val="16"/>
          <w:szCs w:val="16"/>
        </w:rPr>
        <w:t>e</w:t>
      </w:r>
      <w:r>
        <w:rPr>
          <w:spacing w:val="-1"/>
          <w:sz w:val="16"/>
          <w:szCs w:val="16"/>
        </w:rPr>
        <w:t>r</w:t>
      </w:r>
      <w:r>
        <w:rPr>
          <w:sz w:val="16"/>
          <w:szCs w:val="16"/>
        </w:rPr>
        <w:t>)</w:t>
      </w:r>
    </w:p>
    <w:p w14:paraId="6ED25BA0" w14:textId="77777777" w:rsidR="00525981" w:rsidRDefault="00525981">
      <w:pPr>
        <w:spacing w:before="9" w:line="160" w:lineRule="exact"/>
        <w:rPr>
          <w:sz w:val="17"/>
          <w:szCs w:val="17"/>
        </w:rPr>
      </w:pPr>
    </w:p>
    <w:p w14:paraId="17120A28" w14:textId="77777777" w:rsidR="00525981" w:rsidRDefault="006D05BE">
      <w:pPr>
        <w:tabs>
          <w:tab w:val="left" w:pos="8800"/>
        </w:tabs>
        <w:spacing w:before="28"/>
        <w:ind w:left="3600"/>
        <w:rPr>
          <w:sz w:val="18"/>
          <w:szCs w:val="18"/>
        </w:rPr>
      </w:pPr>
      <w:r>
        <w:rPr>
          <w:spacing w:val="-2"/>
          <w:w w:val="99"/>
          <w:sz w:val="18"/>
          <w:szCs w:val="18"/>
        </w:rPr>
        <w:t>T</w:t>
      </w:r>
      <w:r>
        <w:rPr>
          <w:sz w:val="18"/>
          <w:szCs w:val="18"/>
        </w:rPr>
        <w:t>itl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:</w:t>
      </w:r>
      <w:r>
        <w:rPr>
          <w:spacing w:val="1"/>
          <w:sz w:val="18"/>
          <w:szCs w:val="18"/>
        </w:rPr>
        <w:t xml:space="preserve"> </w:t>
      </w:r>
      <w:r>
        <w:rPr>
          <w:w w:val="99"/>
          <w:sz w:val="18"/>
          <w:szCs w:val="18"/>
          <w:u w:val="single" w:color="000000"/>
        </w:rPr>
        <w:t xml:space="preserve"> </w:t>
      </w:r>
      <w:r>
        <w:rPr>
          <w:sz w:val="18"/>
          <w:szCs w:val="18"/>
          <w:u w:val="single" w:color="000000"/>
        </w:rPr>
        <w:tab/>
      </w:r>
    </w:p>
    <w:p w14:paraId="2A1C4BEB" w14:textId="77777777" w:rsidR="00525981" w:rsidRDefault="00525981">
      <w:pPr>
        <w:spacing w:before="6" w:line="180" w:lineRule="exact"/>
        <w:rPr>
          <w:sz w:val="18"/>
          <w:szCs w:val="18"/>
        </w:rPr>
      </w:pPr>
    </w:p>
    <w:p w14:paraId="1A99305E" w14:textId="77777777" w:rsidR="00525981" w:rsidRDefault="00525981">
      <w:pPr>
        <w:spacing w:line="200" w:lineRule="exact"/>
      </w:pPr>
    </w:p>
    <w:p w14:paraId="01E15042" w14:textId="77777777" w:rsidR="00525981" w:rsidRDefault="006D05BE">
      <w:pPr>
        <w:tabs>
          <w:tab w:val="left" w:pos="8880"/>
        </w:tabs>
        <w:spacing w:before="28"/>
        <w:ind w:left="3600"/>
        <w:rPr>
          <w:sz w:val="18"/>
          <w:szCs w:val="18"/>
        </w:rPr>
      </w:pPr>
      <w:r>
        <w:rPr>
          <w:w w:val="99"/>
          <w:sz w:val="18"/>
          <w:szCs w:val="18"/>
        </w:rPr>
        <w:t>D</w:t>
      </w:r>
      <w:r>
        <w:rPr>
          <w:spacing w:val="-1"/>
          <w:sz w:val="18"/>
          <w:szCs w:val="18"/>
        </w:rPr>
        <w:t>a</w:t>
      </w:r>
      <w:r>
        <w:rPr>
          <w:sz w:val="18"/>
          <w:szCs w:val="18"/>
        </w:rPr>
        <w:t>t</w:t>
      </w:r>
      <w:r>
        <w:rPr>
          <w:spacing w:val="-1"/>
          <w:sz w:val="18"/>
          <w:szCs w:val="18"/>
        </w:rPr>
        <w:t>e</w:t>
      </w:r>
      <w:r>
        <w:rPr>
          <w:sz w:val="18"/>
          <w:szCs w:val="18"/>
        </w:rPr>
        <w:t>:</w:t>
      </w:r>
      <w:r>
        <w:rPr>
          <w:spacing w:val="1"/>
          <w:sz w:val="18"/>
          <w:szCs w:val="18"/>
        </w:rPr>
        <w:t xml:space="preserve"> </w:t>
      </w:r>
      <w:r>
        <w:rPr>
          <w:w w:val="99"/>
          <w:sz w:val="18"/>
          <w:szCs w:val="18"/>
          <w:u w:val="single" w:color="000000"/>
        </w:rPr>
        <w:t xml:space="preserve"> </w:t>
      </w:r>
      <w:r>
        <w:rPr>
          <w:sz w:val="18"/>
          <w:szCs w:val="18"/>
          <w:u w:val="single" w:color="000000"/>
        </w:rPr>
        <w:tab/>
      </w:r>
    </w:p>
    <w:p w14:paraId="3BD099BE" w14:textId="77777777" w:rsidR="00525981" w:rsidRDefault="00525981">
      <w:pPr>
        <w:spacing w:line="200" w:lineRule="exact"/>
      </w:pPr>
    </w:p>
    <w:p w14:paraId="4CA6D67B" w14:textId="77777777" w:rsidR="00525981" w:rsidRDefault="00525981">
      <w:pPr>
        <w:spacing w:line="200" w:lineRule="exact"/>
      </w:pPr>
    </w:p>
    <w:p w14:paraId="377F0FF7" w14:textId="77777777" w:rsidR="00525981" w:rsidRDefault="00525981">
      <w:pPr>
        <w:spacing w:before="17" w:line="200" w:lineRule="exact"/>
      </w:pPr>
    </w:p>
    <w:p w14:paraId="2094440F" w14:textId="77777777" w:rsidR="00525981" w:rsidRDefault="006D05BE">
      <w:pPr>
        <w:spacing w:before="8"/>
        <w:ind w:left="720"/>
        <w:rPr>
          <w:sz w:val="32"/>
          <w:szCs w:val="32"/>
        </w:rPr>
      </w:pPr>
      <w:r>
        <w:rPr>
          <w:b/>
          <w:sz w:val="32"/>
          <w:szCs w:val="32"/>
        </w:rPr>
        <w:t>ARE</w:t>
      </w:r>
      <w:r>
        <w:rPr>
          <w:b/>
          <w:spacing w:val="-7"/>
          <w:sz w:val="32"/>
          <w:szCs w:val="32"/>
        </w:rPr>
        <w:t xml:space="preserve"> </w:t>
      </w:r>
      <w:r>
        <w:rPr>
          <w:b/>
          <w:spacing w:val="3"/>
          <w:sz w:val="32"/>
          <w:szCs w:val="32"/>
        </w:rPr>
        <w:t>Y</w:t>
      </w:r>
      <w:r>
        <w:rPr>
          <w:b/>
          <w:spacing w:val="-1"/>
          <w:sz w:val="32"/>
          <w:szCs w:val="32"/>
        </w:rPr>
        <w:t>O</w:t>
      </w:r>
      <w:r>
        <w:rPr>
          <w:b/>
          <w:sz w:val="32"/>
          <w:szCs w:val="32"/>
        </w:rPr>
        <w:t>U</w:t>
      </w:r>
      <w:r>
        <w:rPr>
          <w:b/>
          <w:spacing w:val="-5"/>
          <w:sz w:val="32"/>
          <w:szCs w:val="32"/>
        </w:rPr>
        <w:t xml:space="preserve"> </w:t>
      </w:r>
      <w:r>
        <w:rPr>
          <w:b/>
          <w:sz w:val="32"/>
          <w:szCs w:val="32"/>
        </w:rPr>
        <w:t>SU</w:t>
      </w:r>
      <w:r>
        <w:rPr>
          <w:b/>
          <w:spacing w:val="1"/>
          <w:sz w:val="32"/>
          <w:szCs w:val="32"/>
        </w:rPr>
        <w:t>B</w:t>
      </w:r>
      <w:r>
        <w:rPr>
          <w:b/>
          <w:spacing w:val="4"/>
          <w:sz w:val="32"/>
          <w:szCs w:val="32"/>
        </w:rPr>
        <w:t>J</w:t>
      </w:r>
      <w:r>
        <w:rPr>
          <w:b/>
          <w:spacing w:val="1"/>
          <w:sz w:val="32"/>
          <w:szCs w:val="32"/>
        </w:rPr>
        <w:t>E</w:t>
      </w:r>
      <w:r>
        <w:rPr>
          <w:b/>
          <w:sz w:val="32"/>
          <w:szCs w:val="32"/>
        </w:rPr>
        <w:t>CT</w:t>
      </w:r>
      <w:r>
        <w:rPr>
          <w:b/>
          <w:spacing w:val="-14"/>
          <w:sz w:val="32"/>
          <w:szCs w:val="32"/>
        </w:rPr>
        <w:t xml:space="preserve"> </w:t>
      </w:r>
      <w:r>
        <w:rPr>
          <w:b/>
          <w:spacing w:val="1"/>
          <w:sz w:val="32"/>
          <w:szCs w:val="32"/>
        </w:rPr>
        <w:t>T</w:t>
      </w:r>
      <w:r>
        <w:rPr>
          <w:b/>
          <w:sz w:val="32"/>
          <w:szCs w:val="32"/>
        </w:rPr>
        <w:t>O</w:t>
      </w:r>
      <w:r>
        <w:rPr>
          <w:b/>
          <w:spacing w:val="-4"/>
          <w:sz w:val="32"/>
          <w:szCs w:val="32"/>
        </w:rPr>
        <w:t xml:space="preserve"> </w:t>
      </w:r>
      <w:r>
        <w:rPr>
          <w:b/>
          <w:sz w:val="32"/>
          <w:szCs w:val="32"/>
        </w:rPr>
        <w:t>SA</w:t>
      </w:r>
      <w:r>
        <w:rPr>
          <w:b/>
          <w:spacing w:val="1"/>
          <w:sz w:val="32"/>
          <w:szCs w:val="32"/>
        </w:rPr>
        <w:t>LE</w:t>
      </w:r>
      <w:r>
        <w:rPr>
          <w:b/>
          <w:sz w:val="32"/>
          <w:szCs w:val="32"/>
        </w:rPr>
        <w:t>S</w:t>
      </w:r>
      <w:r>
        <w:rPr>
          <w:b/>
          <w:spacing w:val="-8"/>
          <w:sz w:val="32"/>
          <w:szCs w:val="32"/>
        </w:rPr>
        <w:t xml:space="preserve"> </w:t>
      </w:r>
      <w:r>
        <w:rPr>
          <w:b/>
          <w:spacing w:val="1"/>
          <w:sz w:val="32"/>
          <w:szCs w:val="32"/>
        </w:rPr>
        <w:t>T</w:t>
      </w:r>
      <w:r>
        <w:rPr>
          <w:b/>
          <w:spacing w:val="3"/>
          <w:sz w:val="32"/>
          <w:szCs w:val="32"/>
        </w:rPr>
        <w:t>A</w:t>
      </w:r>
      <w:r>
        <w:rPr>
          <w:b/>
          <w:spacing w:val="-2"/>
          <w:sz w:val="32"/>
          <w:szCs w:val="32"/>
        </w:rPr>
        <w:t>X</w:t>
      </w:r>
      <w:r>
        <w:rPr>
          <w:b/>
          <w:sz w:val="32"/>
          <w:szCs w:val="32"/>
        </w:rPr>
        <w:t>?</w:t>
      </w:r>
    </w:p>
    <w:p w14:paraId="7303B84E" w14:textId="77777777" w:rsidR="00525981" w:rsidRDefault="00525981">
      <w:pPr>
        <w:spacing w:before="5" w:line="180" w:lineRule="exact"/>
        <w:rPr>
          <w:sz w:val="18"/>
          <w:szCs w:val="18"/>
        </w:rPr>
      </w:pPr>
    </w:p>
    <w:p w14:paraId="70C285C3" w14:textId="77777777" w:rsidR="00525981" w:rsidRDefault="00525981">
      <w:pPr>
        <w:spacing w:line="200" w:lineRule="exact"/>
      </w:pPr>
    </w:p>
    <w:p w14:paraId="71928CBD" w14:textId="77777777" w:rsidR="00525981" w:rsidRDefault="00525981">
      <w:pPr>
        <w:spacing w:line="200" w:lineRule="exact"/>
      </w:pPr>
    </w:p>
    <w:p w14:paraId="1E2E1517" w14:textId="77777777" w:rsidR="00525981" w:rsidRDefault="006D05BE">
      <w:pPr>
        <w:spacing w:line="260" w:lineRule="exact"/>
        <w:ind w:left="720" w:right="1640"/>
        <w:rPr>
          <w:sz w:val="24"/>
          <w:szCs w:val="24"/>
        </w:rPr>
      </w:pPr>
      <w:proofErr w:type="gramStart"/>
      <w:r>
        <w:rPr>
          <w:b/>
          <w:sz w:val="24"/>
          <w:szCs w:val="24"/>
        </w:rPr>
        <w:t>Y</w:t>
      </w:r>
      <w:r>
        <w:rPr>
          <w:b/>
          <w:spacing w:val="1"/>
          <w:sz w:val="24"/>
          <w:szCs w:val="24"/>
        </w:rPr>
        <w:t>E</w:t>
      </w:r>
      <w:r>
        <w:rPr>
          <w:b/>
          <w:sz w:val="24"/>
          <w:szCs w:val="24"/>
        </w:rPr>
        <w:t>S</w:t>
      </w:r>
      <w:proofErr w:type="gramEnd"/>
      <w:r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  <w:u w:val="single" w:color="000000"/>
        </w:rPr>
        <w:t xml:space="preserve">        </w:t>
      </w:r>
      <w:r>
        <w:rPr>
          <w:b/>
          <w:spacing w:val="56"/>
          <w:sz w:val="24"/>
          <w:szCs w:val="24"/>
          <w:u w:val="single" w:color="000000"/>
        </w:rPr>
        <w:t xml:space="preserve"> 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pacing w:val="-2"/>
          <w:sz w:val="24"/>
          <w:szCs w:val="24"/>
        </w:rPr>
        <w:t>P</w:t>
      </w:r>
      <w:r>
        <w:rPr>
          <w:b/>
          <w:spacing w:val="1"/>
          <w:sz w:val="24"/>
          <w:szCs w:val="24"/>
        </w:rPr>
        <w:t>LE</w:t>
      </w:r>
      <w:r>
        <w:rPr>
          <w:b/>
          <w:sz w:val="24"/>
          <w:szCs w:val="24"/>
        </w:rPr>
        <w:t>A</w:t>
      </w:r>
      <w:r>
        <w:rPr>
          <w:b/>
          <w:spacing w:val="1"/>
          <w:sz w:val="24"/>
          <w:szCs w:val="24"/>
        </w:rPr>
        <w:t>S</w:t>
      </w:r>
      <w:r>
        <w:rPr>
          <w:b/>
          <w:sz w:val="24"/>
          <w:szCs w:val="24"/>
        </w:rPr>
        <w:t>E</w:t>
      </w:r>
      <w:r>
        <w:rPr>
          <w:b/>
          <w:spacing w:val="-8"/>
          <w:sz w:val="24"/>
          <w:szCs w:val="24"/>
        </w:rPr>
        <w:t xml:space="preserve"> </w:t>
      </w:r>
      <w:r>
        <w:rPr>
          <w:b/>
          <w:spacing w:val="1"/>
          <w:sz w:val="24"/>
          <w:szCs w:val="24"/>
        </w:rPr>
        <w:t>L</w:t>
      </w:r>
      <w:r>
        <w:rPr>
          <w:b/>
          <w:spacing w:val="-2"/>
          <w:sz w:val="24"/>
          <w:szCs w:val="24"/>
        </w:rPr>
        <w:t>I</w:t>
      </w:r>
      <w:r>
        <w:rPr>
          <w:b/>
          <w:spacing w:val="1"/>
          <w:sz w:val="24"/>
          <w:szCs w:val="24"/>
        </w:rPr>
        <w:t>S</w:t>
      </w:r>
      <w:r>
        <w:rPr>
          <w:b/>
          <w:sz w:val="24"/>
          <w:szCs w:val="24"/>
        </w:rPr>
        <w:t>T</w:t>
      </w:r>
      <w:r>
        <w:rPr>
          <w:b/>
          <w:spacing w:val="-4"/>
          <w:sz w:val="24"/>
          <w:szCs w:val="24"/>
        </w:rPr>
        <w:t xml:space="preserve"> </w:t>
      </w:r>
      <w:r>
        <w:rPr>
          <w:b/>
          <w:spacing w:val="1"/>
          <w:sz w:val="24"/>
          <w:szCs w:val="24"/>
        </w:rPr>
        <w:t>ST</w:t>
      </w:r>
      <w:r>
        <w:rPr>
          <w:b/>
          <w:sz w:val="24"/>
          <w:szCs w:val="24"/>
        </w:rPr>
        <w:t>A</w:t>
      </w:r>
      <w:r>
        <w:rPr>
          <w:b/>
          <w:spacing w:val="-1"/>
          <w:sz w:val="24"/>
          <w:szCs w:val="24"/>
        </w:rPr>
        <w:t>T</w:t>
      </w:r>
      <w:r>
        <w:rPr>
          <w:b/>
          <w:sz w:val="24"/>
          <w:szCs w:val="24"/>
        </w:rPr>
        <w:t>E</w:t>
      </w:r>
      <w:r>
        <w:rPr>
          <w:b/>
          <w:spacing w:val="-7"/>
          <w:sz w:val="24"/>
          <w:szCs w:val="24"/>
        </w:rPr>
        <w:t xml:space="preserve"> </w:t>
      </w:r>
      <w:r>
        <w:rPr>
          <w:b/>
          <w:sz w:val="24"/>
          <w:szCs w:val="24"/>
        </w:rPr>
        <w:t>AND</w:t>
      </w:r>
      <w:r>
        <w:rPr>
          <w:b/>
          <w:spacing w:val="-5"/>
          <w:sz w:val="24"/>
          <w:szCs w:val="24"/>
        </w:rPr>
        <w:t xml:space="preserve"> </w:t>
      </w:r>
      <w:r>
        <w:rPr>
          <w:b/>
          <w:sz w:val="24"/>
          <w:szCs w:val="24"/>
        </w:rPr>
        <w:t>C</w:t>
      </w:r>
      <w:r>
        <w:rPr>
          <w:b/>
          <w:spacing w:val="1"/>
          <w:sz w:val="24"/>
          <w:szCs w:val="24"/>
        </w:rPr>
        <w:t>O</w:t>
      </w:r>
      <w:r>
        <w:rPr>
          <w:b/>
          <w:sz w:val="24"/>
          <w:szCs w:val="24"/>
        </w:rPr>
        <w:t>UN</w:t>
      </w:r>
      <w:r>
        <w:rPr>
          <w:b/>
          <w:spacing w:val="1"/>
          <w:sz w:val="24"/>
          <w:szCs w:val="24"/>
        </w:rPr>
        <w:t>T</w:t>
      </w:r>
      <w:r>
        <w:rPr>
          <w:b/>
          <w:sz w:val="24"/>
          <w:szCs w:val="24"/>
        </w:rPr>
        <w:t>Y</w:t>
      </w:r>
      <w:r>
        <w:rPr>
          <w:b/>
          <w:spacing w:val="-10"/>
          <w:sz w:val="24"/>
          <w:szCs w:val="24"/>
        </w:rPr>
        <w:t xml:space="preserve"> </w:t>
      </w:r>
      <w:r>
        <w:rPr>
          <w:b/>
          <w:sz w:val="24"/>
          <w:szCs w:val="24"/>
        </w:rPr>
        <w:t>IN</w:t>
      </w:r>
      <w:r>
        <w:rPr>
          <w:b/>
          <w:spacing w:val="-3"/>
          <w:sz w:val="24"/>
          <w:szCs w:val="24"/>
        </w:rPr>
        <w:t xml:space="preserve"> </w:t>
      </w:r>
      <w:r>
        <w:rPr>
          <w:b/>
          <w:sz w:val="24"/>
          <w:szCs w:val="24"/>
        </w:rPr>
        <w:t>W</w:t>
      </w:r>
      <w:r>
        <w:rPr>
          <w:b/>
          <w:spacing w:val="1"/>
          <w:sz w:val="24"/>
          <w:szCs w:val="24"/>
        </w:rPr>
        <w:t>H</w:t>
      </w:r>
      <w:r>
        <w:rPr>
          <w:b/>
          <w:sz w:val="24"/>
          <w:szCs w:val="24"/>
        </w:rPr>
        <w:t>ICH</w:t>
      </w:r>
      <w:r>
        <w:rPr>
          <w:b/>
          <w:spacing w:val="-8"/>
          <w:sz w:val="24"/>
          <w:szCs w:val="24"/>
        </w:rPr>
        <w:t xml:space="preserve"> </w:t>
      </w:r>
      <w:r>
        <w:rPr>
          <w:b/>
          <w:sz w:val="24"/>
          <w:szCs w:val="24"/>
        </w:rPr>
        <w:t>Y</w:t>
      </w:r>
      <w:r>
        <w:rPr>
          <w:b/>
          <w:spacing w:val="1"/>
          <w:sz w:val="24"/>
          <w:szCs w:val="24"/>
        </w:rPr>
        <w:t>O</w:t>
      </w:r>
      <w:r>
        <w:rPr>
          <w:b/>
          <w:sz w:val="24"/>
          <w:szCs w:val="24"/>
        </w:rPr>
        <w:t>U</w:t>
      </w:r>
      <w:r>
        <w:rPr>
          <w:b/>
          <w:spacing w:val="-5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ARE </w:t>
      </w:r>
      <w:r>
        <w:rPr>
          <w:b/>
          <w:spacing w:val="1"/>
          <w:sz w:val="24"/>
          <w:szCs w:val="24"/>
        </w:rPr>
        <w:t>T</w:t>
      </w:r>
      <w:r>
        <w:rPr>
          <w:b/>
          <w:sz w:val="24"/>
          <w:szCs w:val="24"/>
        </w:rPr>
        <w:t>AXA</w:t>
      </w:r>
      <w:r>
        <w:rPr>
          <w:b/>
          <w:spacing w:val="1"/>
          <w:sz w:val="24"/>
          <w:szCs w:val="24"/>
        </w:rPr>
        <w:t>BL</w:t>
      </w:r>
      <w:r>
        <w:rPr>
          <w:b/>
          <w:sz w:val="24"/>
          <w:szCs w:val="24"/>
        </w:rPr>
        <w:t>E</w:t>
      </w:r>
    </w:p>
    <w:p w14:paraId="68EBD285" w14:textId="4781C677" w:rsidR="00525981" w:rsidRDefault="006D05BE">
      <w:pPr>
        <w:tabs>
          <w:tab w:val="left" w:pos="7940"/>
        </w:tabs>
        <w:spacing w:line="260" w:lineRule="exact"/>
        <w:ind w:left="720"/>
        <w:rPr>
          <w:sz w:val="24"/>
          <w:szCs w:val="24"/>
        </w:rPr>
      </w:pPr>
      <w:r>
        <w:rPr>
          <w:b/>
          <w:spacing w:val="1"/>
          <w:w w:val="99"/>
          <w:sz w:val="24"/>
          <w:szCs w:val="24"/>
        </w:rPr>
        <w:t>ST</w:t>
      </w:r>
      <w:r>
        <w:rPr>
          <w:b/>
          <w:w w:val="99"/>
          <w:sz w:val="24"/>
          <w:szCs w:val="24"/>
        </w:rPr>
        <w:t>A</w:t>
      </w:r>
      <w:r>
        <w:rPr>
          <w:b/>
          <w:spacing w:val="1"/>
          <w:w w:val="99"/>
          <w:sz w:val="24"/>
          <w:szCs w:val="24"/>
        </w:rPr>
        <w:t>TE</w:t>
      </w:r>
      <w:r>
        <w:rPr>
          <w:b/>
          <w:spacing w:val="-1"/>
          <w:w w:val="99"/>
          <w:sz w:val="24"/>
          <w:szCs w:val="24"/>
        </w:rPr>
        <w:t>:</w:t>
      </w:r>
      <w:r>
        <w:rPr>
          <w:b/>
          <w:w w:val="99"/>
          <w:sz w:val="24"/>
          <w:szCs w:val="24"/>
          <w:u w:val="single" w:color="000000"/>
        </w:rPr>
        <w:t xml:space="preserve"> </w:t>
      </w:r>
      <w:r>
        <w:rPr>
          <w:b/>
          <w:sz w:val="24"/>
          <w:szCs w:val="24"/>
          <w:u w:val="single" w:color="000000"/>
        </w:rPr>
        <w:tab/>
      </w:r>
    </w:p>
    <w:p w14:paraId="39F816E0" w14:textId="77777777" w:rsidR="00525981" w:rsidRDefault="00525981">
      <w:pPr>
        <w:spacing w:before="15" w:line="240" w:lineRule="exact"/>
        <w:rPr>
          <w:sz w:val="24"/>
          <w:szCs w:val="24"/>
        </w:rPr>
      </w:pPr>
    </w:p>
    <w:p w14:paraId="7D92720D" w14:textId="77777777" w:rsidR="00525981" w:rsidRDefault="00237F1D">
      <w:pPr>
        <w:spacing w:before="21"/>
        <w:ind w:left="720"/>
        <w:rPr>
          <w:sz w:val="24"/>
          <w:szCs w:val="24"/>
        </w:rPr>
      </w:pPr>
      <w:r>
        <w:pict w14:anchorId="5738C1DC">
          <v:group id="_x0000_s1031" style="position:absolute;left:0;text-align:left;margin-left:84.05pt;margin-top:-55.7pt;width:443.85pt;height:114pt;z-index:-251645440;mso-position-horizontal-relative:page" coordorigin="1681,-1114" coordsize="8877,2280">
            <v:shape id="_x0000_s1037" style="position:absolute;left:1692;top:-1104;width:8856;height:0" coordorigin="1692,-1104" coordsize="8856,0" path="m1692,-1104r8856,e" filled="f" strokeweight=".20444mm">
              <v:path arrowok="t"/>
            </v:shape>
            <v:shape id="_x0000_s1036" style="position:absolute;left:1692;top:1155;width:8856;height:0" coordorigin="1692,1155" coordsize="8856,0" path="m1692,1155r8856,e" filled="f" strokeweight=".20444mm">
              <v:path arrowok="t"/>
            </v:shape>
            <v:shape id="_x0000_s1035" style="position:absolute;left:1687;top:-1109;width:0;height:2268" coordorigin="1687,-1109" coordsize="0,2268" path="m1687,-1109r,2268e" filled="f" strokeweight=".20444mm">
              <v:path arrowok="t"/>
            </v:shape>
            <v:shape id="_x0000_s1034" style="position:absolute;left:10553;top:-1109;width:0;height:2268" coordorigin="10553,-1109" coordsize="0,2268" path="m10553,-1109r,2268e" filled="f" strokeweight=".20444mm">
              <v:path arrowok="t"/>
            </v:shape>
            <v:shape id="_x0000_s1033" style="position:absolute;left:2918;top:269;width:1320;height:0" coordorigin="2918,269" coordsize="1320,0" path="m2918,269r1320,e" filled="f" strokeweight=".21125mm">
              <v:path arrowok="t"/>
            </v:shape>
            <v:shape id="_x0000_s1032" style="position:absolute;left:4241;top:269;width:4800;height:0" coordorigin="4241,269" coordsize="4800,0" path="m4241,269r4800,e" filled="f" strokeweight=".21125mm">
              <v:path arrowok="t"/>
            </v:shape>
            <w10:wrap anchorx="page"/>
          </v:group>
        </w:pict>
      </w:r>
      <w:r w:rsidR="006D05BE">
        <w:rPr>
          <w:b/>
          <w:sz w:val="24"/>
          <w:szCs w:val="24"/>
        </w:rPr>
        <w:t>C</w:t>
      </w:r>
      <w:r w:rsidR="006D05BE">
        <w:rPr>
          <w:b/>
          <w:spacing w:val="1"/>
          <w:sz w:val="24"/>
          <w:szCs w:val="24"/>
        </w:rPr>
        <w:t>O</w:t>
      </w:r>
      <w:r w:rsidR="006D05BE">
        <w:rPr>
          <w:b/>
          <w:sz w:val="24"/>
          <w:szCs w:val="24"/>
        </w:rPr>
        <w:t>UN</w:t>
      </w:r>
      <w:r w:rsidR="006D05BE">
        <w:rPr>
          <w:b/>
          <w:spacing w:val="1"/>
          <w:sz w:val="24"/>
          <w:szCs w:val="24"/>
        </w:rPr>
        <w:t>T</w:t>
      </w:r>
      <w:r w:rsidR="006D05BE">
        <w:rPr>
          <w:b/>
          <w:sz w:val="24"/>
          <w:szCs w:val="24"/>
        </w:rPr>
        <w:t>Y:</w:t>
      </w:r>
    </w:p>
    <w:p w14:paraId="762E6564" w14:textId="77777777" w:rsidR="00525981" w:rsidRDefault="00525981">
      <w:pPr>
        <w:spacing w:before="15" w:line="240" w:lineRule="exact"/>
        <w:rPr>
          <w:sz w:val="24"/>
          <w:szCs w:val="24"/>
        </w:rPr>
      </w:pPr>
    </w:p>
    <w:p w14:paraId="6CF49327" w14:textId="77777777" w:rsidR="00525981" w:rsidRDefault="006D05BE">
      <w:pPr>
        <w:tabs>
          <w:tab w:val="left" w:pos="8080"/>
        </w:tabs>
        <w:spacing w:before="21"/>
        <w:ind w:left="720"/>
        <w:rPr>
          <w:sz w:val="24"/>
          <w:szCs w:val="24"/>
        </w:rPr>
      </w:pPr>
      <w:r>
        <w:rPr>
          <w:b/>
          <w:spacing w:val="-2"/>
          <w:w w:val="99"/>
          <w:sz w:val="24"/>
          <w:szCs w:val="24"/>
        </w:rPr>
        <w:t>P</w:t>
      </w:r>
      <w:r>
        <w:rPr>
          <w:b/>
          <w:spacing w:val="2"/>
          <w:w w:val="99"/>
          <w:sz w:val="24"/>
          <w:szCs w:val="24"/>
        </w:rPr>
        <w:t>A</w:t>
      </w:r>
      <w:r>
        <w:rPr>
          <w:b/>
          <w:w w:val="99"/>
          <w:sz w:val="24"/>
          <w:szCs w:val="24"/>
        </w:rPr>
        <w:t>RI</w:t>
      </w:r>
      <w:r>
        <w:rPr>
          <w:b/>
          <w:spacing w:val="1"/>
          <w:w w:val="99"/>
          <w:sz w:val="24"/>
          <w:szCs w:val="24"/>
        </w:rPr>
        <w:t>S</w:t>
      </w:r>
      <w:r>
        <w:rPr>
          <w:b/>
          <w:w w:val="99"/>
          <w:sz w:val="24"/>
          <w:szCs w:val="24"/>
        </w:rPr>
        <w:t>H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pacing w:val="-1"/>
          <w:w w:val="99"/>
          <w:sz w:val="24"/>
          <w:szCs w:val="24"/>
        </w:rPr>
        <w:t>(</w:t>
      </w:r>
      <w:r>
        <w:rPr>
          <w:b/>
          <w:w w:val="99"/>
          <w:sz w:val="24"/>
          <w:szCs w:val="24"/>
        </w:rPr>
        <w:t>IF</w:t>
      </w:r>
      <w:r>
        <w:rPr>
          <w:b/>
          <w:spacing w:val="-2"/>
          <w:sz w:val="24"/>
          <w:szCs w:val="24"/>
        </w:rPr>
        <w:t xml:space="preserve"> </w:t>
      </w:r>
      <w:r>
        <w:rPr>
          <w:b/>
          <w:spacing w:val="2"/>
          <w:w w:val="99"/>
          <w:sz w:val="24"/>
          <w:szCs w:val="24"/>
        </w:rPr>
        <w:t>A</w:t>
      </w:r>
      <w:r>
        <w:rPr>
          <w:b/>
          <w:w w:val="99"/>
          <w:sz w:val="24"/>
          <w:szCs w:val="24"/>
        </w:rPr>
        <w:t>P</w:t>
      </w:r>
      <w:r>
        <w:rPr>
          <w:b/>
          <w:spacing w:val="-2"/>
          <w:w w:val="99"/>
          <w:sz w:val="24"/>
          <w:szCs w:val="24"/>
        </w:rPr>
        <w:t>P</w:t>
      </w:r>
      <w:r>
        <w:rPr>
          <w:b/>
          <w:spacing w:val="1"/>
          <w:w w:val="99"/>
          <w:sz w:val="24"/>
          <w:szCs w:val="24"/>
        </w:rPr>
        <w:t>L</w:t>
      </w:r>
      <w:r>
        <w:rPr>
          <w:b/>
          <w:w w:val="99"/>
          <w:sz w:val="24"/>
          <w:szCs w:val="24"/>
        </w:rPr>
        <w:t>I</w:t>
      </w:r>
      <w:r>
        <w:rPr>
          <w:b/>
          <w:spacing w:val="2"/>
          <w:w w:val="99"/>
          <w:sz w:val="24"/>
          <w:szCs w:val="24"/>
        </w:rPr>
        <w:t>CA</w:t>
      </w:r>
      <w:r>
        <w:rPr>
          <w:b/>
          <w:spacing w:val="1"/>
          <w:w w:val="99"/>
          <w:sz w:val="24"/>
          <w:szCs w:val="24"/>
        </w:rPr>
        <w:t>BLE</w:t>
      </w:r>
      <w:r>
        <w:rPr>
          <w:b/>
          <w:spacing w:val="-1"/>
          <w:w w:val="99"/>
          <w:sz w:val="24"/>
          <w:szCs w:val="24"/>
        </w:rPr>
        <w:t>):</w:t>
      </w:r>
      <w:r>
        <w:rPr>
          <w:b/>
          <w:w w:val="99"/>
          <w:sz w:val="24"/>
          <w:szCs w:val="24"/>
          <w:u w:val="single" w:color="000000"/>
        </w:rPr>
        <w:t xml:space="preserve"> </w:t>
      </w:r>
      <w:r>
        <w:rPr>
          <w:b/>
          <w:sz w:val="24"/>
          <w:szCs w:val="24"/>
          <w:u w:val="single" w:color="000000"/>
        </w:rPr>
        <w:tab/>
      </w:r>
    </w:p>
    <w:p w14:paraId="7DBE39AC" w14:textId="77777777" w:rsidR="00525981" w:rsidRDefault="00525981">
      <w:pPr>
        <w:spacing w:before="5" w:line="160" w:lineRule="exact"/>
        <w:rPr>
          <w:sz w:val="17"/>
          <w:szCs w:val="17"/>
        </w:rPr>
      </w:pPr>
    </w:p>
    <w:p w14:paraId="05B77B17" w14:textId="77777777" w:rsidR="00525981" w:rsidRDefault="00525981">
      <w:pPr>
        <w:spacing w:line="200" w:lineRule="exact"/>
      </w:pPr>
    </w:p>
    <w:p w14:paraId="6AF9E1B7" w14:textId="77777777" w:rsidR="00525981" w:rsidRDefault="00525981">
      <w:pPr>
        <w:spacing w:line="200" w:lineRule="exact"/>
      </w:pPr>
    </w:p>
    <w:p w14:paraId="0F552ACF" w14:textId="77777777" w:rsidR="00525981" w:rsidRDefault="00525981">
      <w:pPr>
        <w:spacing w:line="200" w:lineRule="exact"/>
      </w:pPr>
    </w:p>
    <w:p w14:paraId="51580E75" w14:textId="77777777" w:rsidR="00525981" w:rsidRDefault="00237F1D">
      <w:pPr>
        <w:spacing w:before="21"/>
        <w:ind w:left="720" w:right="776"/>
        <w:jc w:val="both"/>
        <w:rPr>
          <w:sz w:val="24"/>
          <w:szCs w:val="24"/>
        </w:rPr>
        <w:sectPr w:rsidR="00525981">
          <w:type w:val="continuous"/>
          <w:pgSz w:w="12240" w:h="15840"/>
          <w:pgMar w:top="2620" w:right="1080" w:bottom="280" w:left="1080" w:header="720" w:footer="720" w:gutter="0"/>
          <w:cols w:space="720"/>
        </w:sectPr>
      </w:pPr>
      <w:r>
        <w:pict w14:anchorId="377206D0">
          <v:group id="_x0000_s1026" style="position:absolute;left:0;text-align:left;margin-left:84.05pt;margin-top:-14.3pt;width:443.85pt;height:72.45pt;z-index:-251644416;mso-position-horizontal-relative:page" coordorigin="1681,-286" coordsize="8877,1449">
            <v:shape id="_x0000_s1030" style="position:absolute;left:1692;top:-276;width:8856;height:0" coordorigin="1692,-276" coordsize="8856,0" path="m1692,-276r8856,e" filled="f" strokeweight=".20444mm">
              <v:path arrowok="t"/>
            </v:shape>
            <v:shape id="_x0000_s1029" style="position:absolute;left:1692;top:1152;width:8856;height:0" coordorigin="1692,1152" coordsize="8856,0" path="m1692,1152r8856,e" filled="f" strokeweight=".20444mm">
              <v:path arrowok="t"/>
            </v:shape>
            <v:shape id="_x0000_s1028" style="position:absolute;left:1687;top:-281;width:0;height:1438" coordorigin="1687,-281" coordsize="0,1438" path="m1687,-281r,1438e" filled="f" strokeweight=".20444mm">
              <v:path arrowok="t"/>
            </v:shape>
            <v:shape id="_x0000_s1027" style="position:absolute;left:10553;top:-281;width:0;height:1438" coordorigin="10553,-281" coordsize="0,1438" path="m10553,-281r,1438e" filled="f" strokeweight=".20444mm">
              <v:path arrowok="t"/>
            </v:shape>
            <w10:wrap anchorx="page"/>
          </v:group>
        </w:pict>
      </w:r>
      <w:r w:rsidR="006D05BE">
        <w:rPr>
          <w:b/>
          <w:sz w:val="24"/>
          <w:szCs w:val="24"/>
        </w:rPr>
        <w:t xml:space="preserve">NO </w:t>
      </w:r>
      <w:r w:rsidR="006D05BE">
        <w:rPr>
          <w:b/>
          <w:sz w:val="24"/>
          <w:szCs w:val="24"/>
          <w:u w:val="single" w:color="000000"/>
        </w:rPr>
        <w:t xml:space="preserve">            </w:t>
      </w:r>
      <w:r w:rsidR="006D05BE">
        <w:rPr>
          <w:b/>
          <w:spacing w:val="56"/>
          <w:sz w:val="24"/>
          <w:szCs w:val="24"/>
          <w:u w:val="single" w:color="000000"/>
        </w:rPr>
        <w:t xml:space="preserve"> </w:t>
      </w:r>
      <w:r w:rsidR="006D05BE">
        <w:rPr>
          <w:b/>
          <w:spacing w:val="-59"/>
          <w:sz w:val="24"/>
          <w:szCs w:val="24"/>
        </w:rPr>
        <w:t xml:space="preserve"> </w:t>
      </w:r>
      <w:r w:rsidR="006D05BE">
        <w:rPr>
          <w:b/>
          <w:spacing w:val="-2"/>
          <w:sz w:val="24"/>
          <w:szCs w:val="24"/>
        </w:rPr>
        <w:t>P</w:t>
      </w:r>
      <w:r w:rsidR="006D05BE">
        <w:rPr>
          <w:b/>
          <w:spacing w:val="1"/>
          <w:sz w:val="24"/>
          <w:szCs w:val="24"/>
        </w:rPr>
        <w:t>LE</w:t>
      </w:r>
      <w:r w:rsidR="006D05BE">
        <w:rPr>
          <w:b/>
          <w:sz w:val="24"/>
          <w:szCs w:val="24"/>
        </w:rPr>
        <w:t>A</w:t>
      </w:r>
      <w:r w:rsidR="006D05BE">
        <w:rPr>
          <w:b/>
          <w:spacing w:val="1"/>
          <w:sz w:val="24"/>
          <w:szCs w:val="24"/>
        </w:rPr>
        <w:t>S</w:t>
      </w:r>
      <w:r w:rsidR="006D05BE">
        <w:rPr>
          <w:b/>
          <w:sz w:val="24"/>
          <w:szCs w:val="24"/>
        </w:rPr>
        <w:t>E</w:t>
      </w:r>
      <w:r w:rsidR="006D05BE">
        <w:rPr>
          <w:b/>
          <w:spacing w:val="-8"/>
          <w:sz w:val="24"/>
          <w:szCs w:val="24"/>
        </w:rPr>
        <w:t xml:space="preserve"> </w:t>
      </w:r>
      <w:r w:rsidR="006D05BE">
        <w:rPr>
          <w:b/>
          <w:sz w:val="24"/>
          <w:szCs w:val="24"/>
        </w:rPr>
        <w:t>C</w:t>
      </w:r>
      <w:r w:rsidR="006D05BE">
        <w:rPr>
          <w:b/>
          <w:spacing w:val="1"/>
          <w:sz w:val="24"/>
          <w:szCs w:val="24"/>
        </w:rPr>
        <w:t>O</w:t>
      </w:r>
      <w:r w:rsidR="006D05BE">
        <w:rPr>
          <w:b/>
          <w:spacing w:val="-1"/>
          <w:sz w:val="24"/>
          <w:szCs w:val="24"/>
        </w:rPr>
        <w:t>M</w:t>
      </w:r>
      <w:r w:rsidR="006D05BE">
        <w:rPr>
          <w:b/>
          <w:spacing w:val="-2"/>
          <w:sz w:val="24"/>
          <w:szCs w:val="24"/>
        </w:rPr>
        <w:t>P</w:t>
      </w:r>
      <w:r w:rsidR="006D05BE">
        <w:rPr>
          <w:b/>
          <w:spacing w:val="1"/>
          <w:sz w:val="24"/>
          <w:szCs w:val="24"/>
        </w:rPr>
        <w:t>LET</w:t>
      </w:r>
      <w:r w:rsidR="006D05BE">
        <w:rPr>
          <w:b/>
          <w:sz w:val="24"/>
          <w:szCs w:val="24"/>
        </w:rPr>
        <w:t>E</w:t>
      </w:r>
      <w:r w:rsidR="006D05BE">
        <w:rPr>
          <w:b/>
          <w:spacing w:val="-13"/>
          <w:sz w:val="24"/>
          <w:szCs w:val="24"/>
        </w:rPr>
        <w:t xml:space="preserve"> </w:t>
      </w:r>
      <w:r w:rsidR="006D05BE">
        <w:rPr>
          <w:b/>
          <w:sz w:val="24"/>
          <w:szCs w:val="24"/>
        </w:rPr>
        <w:t>AND</w:t>
      </w:r>
      <w:r w:rsidR="006D05BE">
        <w:rPr>
          <w:b/>
          <w:spacing w:val="-5"/>
          <w:sz w:val="24"/>
          <w:szCs w:val="24"/>
        </w:rPr>
        <w:t xml:space="preserve"> </w:t>
      </w:r>
      <w:r w:rsidR="006D05BE">
        <w:rPr>
          <w:b/>
          <w:sz w:val="24"/>
          <w:szCs w:val="24"/>
        </w:rPr>
        <w:t>R</w:t>
      </w:r>
      <w:r w:rsidR="006D05BE">
        <w:rPr>
          <w:b/>
          <w:spacing w:val="1"/>
          <w:sz w:val="24"/>
          <w:szCs w:val="24"/>
        </w:rPr>
        <w:t>ET</w:t>
      </w:r>
      <w:r w:rsidR="006D05BE">
        <w:rPr>
          <w:b/>
          <w:sz w:val="24"/>
          <w:szCs w:val="24"/>
        </w:rPr>
        <w:t>URN</w:t>
      </w:r>
      <w:r w:rsidR="006D05BE">
        <w:rPr>
          <w:b/>
          <w:spacing w:val="-10"/>
          <w:sz w:val="24"/>
          <w:szCs w:val="24"/>
        </w:rPr>
        <w:t xml:space="preserve"> </w:t>
      </w:r>
      <w:r w:rsidR="006D05BE">
        <w:rPr>
          <w:b/>
          <w:spacing w:val="1"/>
          <w:sz w:val="24"/>
          <w:szCs w:val="24"/>
        </w:rPr>
        <w:t>E</w:t>
      </w:r>
      <w:r w:rsidR="006D05BE">
        <w:rPr>
          <w:b/>
          <w:sz w:val="24"/>
          <w:szCs w:val="24"/>
        </w:rPr>
        <w:t>X</w:t>
      </w:r>
      <w:r w:rsidR="006D05BE">
        <w:rPr>
          <w:b/>
          <w:spacing w:val="1"/>
          <w:sz w:val="24"/>
          <w:szCs w:val="24"/>
        </w:rPr>
        <w:t>E</w:t>
      </w:r>
      <w:r w:rsidR="006D05BE">
        <w:rPr>
          <w:b/>
          <w:spacing w:val="2"/>
          <w:sz w:val="24"/>
          <w:szCs w:val="24"/>
        </w:rPr>
        <w:t>M</w:t>
      </w:r>
      <w:r w:rsidR="006D05BE">
        <w:rPr>
          <w:b/>
          <w:spacing w:val="-2"/>
          <w:sz w:val="24"/>
          <w:szCs w:val="24"/>
        </w:rPr>
        <w:t>P</w:t>
      </w:r>
      <w:r w:rsidR="006D05BE">
        <w:rPr>
          <w:b/>
          <w:spacing w:val="1"/>
          <w:sz w:val="24"/>
          <w:szCs w:val="24"/>
        </w:rPr>
        <w:t>T</w:t>
      </w:r>
      <w:r w:rsidR="006D05BE">
        <w:rPr>
          <w:b/>
          <w:sz w:val="24"/>
          <w:szCs w:val="24"/>
        </w:rPr>
        <w:t>I</w:t>
      </w:r>
      <w:r w:rsidR="006D05BE">
        <w:rPr>
          <w:b/>
          <w:spacing w:val="1"/>
          <w:sz w:val="24"/>
          <w:szCs w:val="24"/>
        </w:rPr>
        <w:t>O</w:t>
      </w:r>
      <w:r w:rsidR="006D05BE">
        <w:rPr>
          <w:b/>
          <w:sz w:val="24"/>
          <w:szCs w:val="24"/>
        </w:rPr>
        <w:t>N</w:t>
      </w:r>
      <w:r w:rsidR="006D05BE">
        <w:rPr>
          <w:b/>
          <w:spacing w:val="-15"/>
          <w:sz w:val="24"/>
          <w:szCs w:val="24"/>
        </w:rPr>
        <w:t xml:space="preserve"> </w:t>
      </w:r>
      <w:r w:rsidR="006D05BE">
        <w:rPr>
          <w:b/>
          <w:sz w:val="24"/>
          <w:szCs w:val="24"/>
        </w:rPr>
        <w:t>C</w:t>
      </w:r>
      <w:r w:rsidR="006D05BE">
        <w:rPr>
          <w:b/>
          <w:spacing w:val="1"/>
          <w:sz w:val="24"/>
          <w:szCs w:val="24"/>
        </w:rPr>
        <w:t>E</w:t>
      </w:r>
      <w:r w:rsidR="006D05BE">
        <w:rPr>
          <w:b/>
          <w:sz w:val="24"/>
          <w:szCs w:val="24"/>
        </w:rPr>
        <w:t>R</w:t>
      </w:r>
      <w:r w:rsidR="006D05BE">
        <w:rPr>
          <w:b/>
          <w:spacing w:val="1"/>
          <w:sz w:val="24"/>
          <w:szCs w:val="24"/>
        </w:rPr>
        <w:t>T</w:t>
      </w:r>
      <w:r w:rsidR="006D05BE">
        <w:rPr>
          <w:b/>
          <w:sz w:val="24"/>
          <w:szCs w:val="24"/>
        </w:rPr>
        <w:t>I</w:t>
      </w:r>
      <w:r w:rsidR="006D05BE">
        <w:rPr>
          <w:b/>
          <w:spacing w:val="-2"/>
          <w:sz w:val="24"/>
          <w:szCs w:val="24"/>
        </w:rPr>
        <w:t>F</w:t>
      </w:r>
      <w:r w:rsidR="006D05BE">
        <w:rPr>
          <w:b/>
          <w:sz w:val="24"/>
          <w:szCs w:val="24"/>
        </w:rPr>
        <w:t>ICA</w:t>
      </w:r>
      <w:r w:rsidR="006D05BE">
        <w:rPr>
          <w:b/>
          <w:spacing w:val="1"/>
          <w:sz w:val="24"/>
          <w:szCs w:val="24"/>
        </w:rPr>
        <w:t>T</w:t>
      </w:r>
      <w:r w:rsidR="006D05BE">
        <w:rPr>
          <w:b/>
          <w:sz w:val="24"/>
          <w:szCs w:val="24"/>
        </w:rPr>
        <w:t>E A</w:t>
      </w:r>
      <w:r w:rsidR="006D05BE">
        <w:rPr>
          <w:b/>
          <w:spacing w:val="1"/>
          <w:sz w:val="24"/>
          <w:szCs w:val="24"/>
        </w:rPr>
        <w:t>BO</w:t>
      </w:r>
      <w:r w:rsidR="006D05BE">
        <w:rPr>
          <w:b/>
          <w:sz w:val="24"/>
          <w:szCs w:val="24"/>
        </w:rPr>
        <w:t>VE</w:t>
      </w:r>
      <w:r w:rsidR="006D05BE">
        <w:rPr>
          <w:b/>
          <w:spacing w:val="-8"/>
          <w:sz w:val="24"/>
          <w:szCs w:val="24"/>
        </w:rPr>
        <w:t xml:space="preserve"> </w:t>
      </w:r>
      <w:r w:rsidR="006D05BE">
        <w:rPr>
          <w:b/>
          <w:spacing w:val="1"/>
          <w:sz w:val="24"/>
          <w:szCs w:val="24"/>
        </w:rPr>
        <w:t>O</w:t>
      </w:r>
      <w:r w:rsidR="006D05BE">
        <w:rPr>
          <w:b/>
          <w:sz w:val="24"/>
          <w:szCs w:val="24"/>
        </w:rPr>
        <w:t>R</w:t>
      </w:r>
      <w:r w:rsidR="006D05BE">
        <w:rPr>
          <w:b/>
          <w:spacing w:val="-4"/>
          <w:sz w:val="24"/>
          <w:szCs w:val="24"/>
        </w:rPr>
        <w:t xml:space="preserve"> </w:t>
      </w:r>
      <w:r w:rsidR="006D05BE">
        <w:rPr>
          <w:b/>
          <w:spacing w:val="-2"/>
          <w:sz w:val="24"/>
          <w:szCs w:val="24"/>
        </w:rPr>
        <w:t>P</w:t>
      </w:r>
      <w:r w:rsidR="006D05BE">
        <w:rPr>
          <w:b/>
          <w:sz w:val="24"/>
          <w:szCs w:val="24"/>
        </w:rPr>
        <w:t>R</w:t>
      </w:r>
      <w:r w:rsidR="006D05BE">
        <w:rPr>
          <w:b/>
          <w:spacing w:val="1"/>
          <w:sz w:val="24"/>
          <w:szCs w:val="24"/>
        </w:rPr>
        <w:t>O</w:t>
      </w:r>
      <w:r w:rsidR="006D05BE">
        <w:rPr>
          <w:b/>
          <w:sz w:val="24"/>
          <w:szCs w:val="24"/>
        </w:rPr>
        <w:t>VIDE</w:t>
      </w:r>
      <w:r w:rsidR="006D05BE">
        <w:rPr>
          <w:b/>
          <w:spacing w:val="-8"/>
          <w:sz w:val="24"/>
          <w:szCs w:val="24"/>
        </w:rPr>
        <w:t xml:space="preserve"> </w:t>
      </w:r>
      <w:r w:rsidR="006D05BE">
        <w:rPr>
          <w:b/>
          <w:sz w:val="24"/>
          <w:szCs w:val="24"/>
        </w:rPr>
        <w:t>Y</w:t>
      </w:r>
      <w:r w:rsidR="006D05BE">
        <w:rPr>
          <w:b/>
          <w:spacing w:val="1"/>
          <w:sz w:val="24"/>
          <w:szCs w:val="24"/>
        </w:rPr>
        <w:t>O</w:t>
      </w:r>
      <w:r w:rsidR="006D05BE">
        <w:rPr>
          <w:b/>
          <w:sz w:val="24"/>
          <w:szCs w:val="24"/>
        </w:rPr>
        <w:t>UR</w:t>
      </w:r>
      <w:r w:rsidR="006D05BE">
        <w:rPr>
          <w:b/>
          <w:spacing w:val="-7"/>
          <w:sz w:val="24"/>
          <w:szCs w:val="24"/>
        </w:rPr>
        <w:t xml:space="preserve"> </w:t>
      </w:r>
      <w:r w:rsidR="006D05BE">
        <w:rPr>
          <w:b/>
          <w:spacing w:val="1"/>
          <w:sz w:val="24"/>
          <w:szCs w:val="24"/>
        </w:rPr>
        <w:t>O</w:t>
      </w:r>
      <w:r w:rsidR="006D05BE">
        <w:rPr>
          <w:b/>
          <w:sz w:val="24"/>
          <w:szCs w:val="24"/>
        </w:rPr>
        <w:t>WN</w:t>
      </w:r>
      <w:r w:rsidR="006D05BE">
        <w:rPr>
          <w:b/>
          <w:spacing w:val="-6"/>
          <w:sz w:val="24"/>
          <w:szCs w:val="24"/>
        </w:rPr>
        <w:t xml:space="preserve"> </w:t>
      </w:r>
      <w:r w:rsidR="006D05BE">
        <w:rPr>
          <w:b/>
          <w:spacing w:val="1"/>
          <w:sz w:val="24"/>
          <w:szCs w:val="24"/>
        </w:rPr>
        <w:t>ST</w:t>
      </w:r>
      <w:r w:rsidR="006D05BE">
        <w:rPr>
          <w:b/>
          <w:sz w:val="24"/>
          <w:szCs w:val="24"/>
        </w:rPr>
        <w:t>A</w:t>
      </w:r>
      <w:r w:rsidR="006D05BE">
        <w:rPr>
          <w:b/>
          <w:spacing w:val="1"/>
          <w:sz w:val="24"/>
          <w:szCs w:val="24"/>
        </w:rPr>
        <w:t>T</w:t>
      </w:r>
      <w:r w:rsidR="006D05BE">
        <w:rPr>
          <w:b/>
          <w:sz w:val="24"/>
          <w:szCs w:val="24"/>
        </w:rPr>
        <w:t>E</w:t>
      </w:r>
      <w:r w:rsidR="006D05BE">
        <w:rPr>
          <w:b/>
          <w:spacing w:val="-9"/>
          <w:sz w:val="24"/>
          <w:szCs w:val="24"/>
        </w:rPr>
        <w:t xml:space="preserve"> </w:t>
      </w:r>
      <w:r w:rsidR="006D05BE">
        <w:rPr>
          <w:b/>
          <w:spacing w:val="-2"/>
          <w:sz w:val="24"/>
          <w:szCs w:val="24"/>
        </w:rPr>
        <w:t>F</w:t>
      </w:r>
      <w:r w:rsidR="006D05BE">
        <w:rPr>
          <w:b/>
          <w:spacing w:val="1"/>
          <w:sz w:val="24"/>
          <w:szCs w:val="24"/>
        </w:rPr>
        <w:t>O</w:t>
      </w:r>
      <w:r w:rsidR="006D05BE">
        <w:rPr>
          <w:b/>
          <w:sz w:val="24"/>
          <w:szCs w:val="24"/>
        </w:rPr>
        <w:t>RM</w:t>
      </w:r>
      <w:r w:rsidR="006D05BE">
        <w:rPr>
          <w:b/>
          <w:spacing w:val="-7"/>
          <w:sz w:val="24"/>
          <w:szCs w:val="24"/>
        </w:rPr>
        <w:t xml:space="preserve"> </w:t>
      </w:r>
      <w:r w:rsidR="006D05BE">
        <w:rPr>
          <w:b/>
          <w:sz w:val="24"/>
          <w:szCs w:val="24"/>
        </w:rPr>
        <w:t>–</w:t>
      </w:r>
      <w:r w:rsidR="006D05BE">
        <w:rPr>
          <w:b/>
          <w:spacing w:val="2"/>
          <w:sz w:val="24"/>
          <w:szCs w:val="24"/>
        </w:rPr>
        <w:t xml:space="preserve"> </w:t>
      </w:r>
      <w:r w:rsidR="006D05BE">
        <w:rPr>
          <w:b/>
          <w:sz w:val="24"/>
          <w:szCs w:val="24"/>
        </w:rPr>
        <w:t>N</w:t>
      </w:r>
      <w:r w:rsidR="006D05BE">
        <w:rPr>
          <w:b/>
          <w:spacing w:val="1"/>
          <w:sz w:val="24"/>
          <w:szCs w:val="24"/>
        </w:rPr>
        <w:t>OT</w:t>
      </w:r>
      <w:r w:rsidR="006D05BE">
        <w:rPr>
          <w:b/>
          <w:sz w:val="24"/>
          <w:szCs w:val="24"/>
        </w:rPr>
        <w:t>E</w:t>
      </w:r>
      <w:r w:rsidR="006D05BE">
        <w:rPr>
          <w:b/>
          <w:spacing w:val="-6"/>
          <w:sz w:val="24"/>
          <w:szCs w:val="24"/>
        </w:rPr>
        <w:t xml:space="preserve"> </w:t>
      </w:r>
      <w:r w:rsidR="006D05BE">
        <w:rPr>
          <w:b/>
          <w:spacing w:val="1"/>
          <w:sz w:val="24"/>
          <w:szCs w:val="24"/>
        </w:rPr>
        <w:t>TH</w:t>
      </w:r>
      <w:r w:rsidR="006D05BE">
        <w:rPr>
          <w:b/>
          <w:sz w:val="24"/>
          <w:szCs w:val="24"/>
        </w:rPr>
        <w:t>AT</w:t>
      </w:r>
      <w:r w:rsidR="006D05BE">
        <w:rPr>
          <w:b/>
          <w:spacing w:val="-8"/>
          <w:sz w:val="24"/>
          <w:szCs w:val="24"/>
        </w:rPr>
        <w:t xml:space="preserve"> </w:t>
      </w:r>
      <w:r w:rsidR="006D05BE">
        <w:rPr>
          <w:b/>
          <w:sz w:val="24"/>
          <w:szCs w:val="24"/>
        </w:rPr>
        <w:t>C</w:t>
      </w:r>
      <w:r w:rsidR="006D05BE">
        <w:rPr>
          <w:b/>
          <w:spacing w:val="1"/>
          <w:sz w:val="24"/>
          <w:szCs w:val="24"/>
        </w:rPr>
        <w:t>O</w:t>
      </w:r>
      <w:r w:rsidR="006D05BE">
        <w:rPr>
          <w:b/>
          <w:spacing w:val="-2"/>
          <w:sz w:val="24"/>
          <w:szCs w:val="24"/>
        </w:rPr>
        <w:t>P</w:t>
      </w:r>
      <w:r w:rsidR="006D05BE">
        <w:rPr>
          <w:b/>
          <w:sz w:val="24"/>
          <w:szCs w:val="24"/>
        </w:rPr>
        <w:t>I</w:t>
      </w:r>
      <w:r w:rsidR="006D05BE">
        <w:rPr>
          <w:b/>
          <w:spacing w:val="1"/>
          <w:sz w:val="24"/>
          <w:szCs w:val="24"/>
        </w:rPr>
        <w:t>E</w:t>
      </w:r>
      <w:r w:rsidR="006D05BE">
        <w:rPr>
          <w:b/>
          <w:sz w:val="24"/>
          <w:szCs w:val="24"/>
        </w:rPr>
        <w:t>S</w:t>
      </w:r>
      <w:r w:rsidR="006D05BE">
        <w:rPr>
          <w:b/>
          <w:spacing w:val="-8"/>
          <w:sz w:val="24"/>
          <w:szCs w:val="24"/>
        </w:rPr>
        <w:t xml:space="preserve"> </w:t>
      </w:r>
      <w:r w:rsidR="006D05BE">
        <w:rPr>
          <w:b/>
          <w:spacing w:val="1"/>
          <w:sz w:val="24"/>
          <w:szCs w:val="24"/>
        </w:rPr>
        <w:t>O</w:t>
      </w:r>
      <w:r w:rsidR="006D05BE">
        <w:rPr>
          <w:b/>
          <w:sz w:val="24"/>
          <w:szCs w:val="24"/>
        </w:rPr>
        <w:t>F R</w:t>
      </w:r>
      <w:r w:rsidR="006D05BE">
        <w:rPr>
          <w:b/>
          <w:spacing w:val="1"/>
          <w:sz w:val="24"/>
          <w:szCs w:val="24"/>
        </w:rPr>
        <w:t>ET</w:t>
      </w:r>
      <w:r w:rsidR="006D05BE">
        <w:rPr>
          <w:b/>
          <w:sz w:val="24"/>
          <w:szCs w:val="24"/>
        </w:rPr>
        <w:t>AIL</w:t>
      </w:r>
      <w:r w:rsidR="006D05BE">
        <w:rPr>
          <w:b/>
          <w:spacing w:val="-8"/>
          <w:sz w:val="24"/>
          <w:szCs w:val="24"/>
        </w:rPr>
        <w:t xml:space="preserve"> </w:t>
      </w:r>
      <w:r w:rsidR="006D05BE">
        <w:rPr>
          <w:b/>
          <w:spacing w:val="1"/>
          <w:sz w:val="24"/>
          <w:szCs w:val="24"/>
        </w:rPr>
        <w:t>S</w:t>
      </w:r>
      <w:r w:rsidR="006D05BE">
        <w:rPr>
          <w:b/>
          <w:sz w:val="24"/>
          <w:szCs w:val="24"/>
        </w:rPr>
        <w:t>A</w:t>
      </w:r>
      <w:r w:rsidR="006D05BE">
        <w:rPr>
          <w:b/>
          <w:spacing w:val="1"/>
          <w:sz w:val="24"/>
          <w:szCs w:val="24"/>
        </w:rPr>
        <w:t>L</w:t>
      </w:r>
      <w:r w:rsidR="006D05BE">
        <w:rPr>
          <w:b/>
          <w:spacing w:val="-1"/>
          <w:sz w:val="24"/>
          <w:szCs w:val="24"/>
        </w:rPr>
        <w:t>E</w:t>
      </w:r>
      <w:r w:rsidR="006D05BE">
        <w:rPr>
          <w:b/>
          <w:sz w:val="24"/>
          <w:szCs w:val="24"/>
        </w:rPr>
        <w:t>S</w:t>
      </w:r>
      <w:r w:rsidR="006D05BE">
        <w:rPr>
          <w:b/>
          <w:spacing w:val="-7"/>
          <w:sz w:val="24"/>
          <w:szCs w:val="24"/>
        </w:rPr>
        <w:t xml:space="preserve"> </w:t>
      </w:r>
      <w:r w:rsidR="006D05BE">
        <w:rPr>
          <w:b/>
          <w:spacing w:val="1"/>
          <w:sz w:val="24"/>
          <w:szCs w:val="24"/>
        </w:rPr>
        <w:t>T</w:t>
      </w:r>
      <w:r w:rsidR="006D05BE">
        <w:rPr>
          <w:b/>
          <w:sz w:val="24"/>
          <w:szCs w:val="24"/>
        </w:rPr>
        <w:t>AX</w:t>
      </w:r>
      <w:r w:rsidR="006D05BE">
        <w:rPr>
          <w:b/>
          <w:spacing w:val="-5"/>
          <w:sz w:val="24"/>
          <w:szCs w:val="24"/>
        </w:rPr>
        <w:t xml:space="preserve"> </w:t>
      </w:r>
      <w:r w:rsidR="006D05BE">
        <w:rPr>
          <w:b/>
          <w:spacing w:val="-2"/>
          <w:sz w:val="24"/>
          <w:szCs w:val="24"/>
        </w:rPr>
        <w:t>P</w:t>
      </w:r>
      <w:r w:rsidR="006D05BE">
        <w:rPr>
          <w:b/>
          <w:spacing w:val="1"/>
          <w:sz w:val="24"/>
          <w:szCs w:val="24"/>
        </w:rPr>
        <w:t>E</w:t>
      </w:r>
      <w:r w:rsidR="006D05BE">
        <w:rPr>
          <w:b/>
          <w:sz w:val="24"/>
          <w:szCs w:val="24"/>
        </w:rPr>
        <w:t>R</w:t>
      </w:r>
      <w:r w:rsidR="006D05BE">
        <w:rPr>
          <w:b/>
          <w:spacing w:val="-1"/>
          <w:sz w:val="24"/>
          <w:szCs w:val="24"/>
        </w:rPr>
        <w:t>M</w:t>
      </w:r>
      <w:r w:rsidR="006D05BE">
        <w:rPr>
          <w:b/>
          <w:sz w:val="24"/>
          <w:szCs w:val="24"/>
        </w:rPr>
        <w:t>I</w:t>
      </w:r>
      <w:r w:rsidR="006D05BE">
        <w:rPr>
          <w:b/>
          <w:spacing w:val="1"/>
          <w:sz w:val="24"/>
          <w:szCs w:val="24"/>
        </w:rPr>
        <w:t>T</w:t>
      </w:r>
      <w:r w:rsidR="006D05BE">
        <w:rPr>
          <w:b/>
          <w:sz w:val="24"/>
          <w:szCs w:val="24"/>
        </w:rPr>
        <w:t>S</w:t>
      </w:r>
      <w:r w:rsidR="006D05BE">
        <w:rPr>
          <w:b/>
          <w:spacing w:val="-10"/>
          <w:sz w:val="24"/>
          <w:szCs w:val="24"/>
        </w:rPr>
        <w:t xml:space="preserve"> </w:t>
      </w:r>
      <w:r w:rsidR="006D05BE">
        <w:rPr>
          <w:b/>
          <w:sz w:val="24"/>
          <w:szCs w:val="24"/>
        </w:rPr>
        <w:t>DO</w:t>
      </w:r>
      <w:r w:rsidR="006D05BE">
        <w:rPr>
          <w:b/>
          <w:spacing w:val="-3"/>
          <w:sz w:val="24"/>
          <w:szCs w:val="24"/>
        </w:rPr>
        <w:t xml:space="preserve"> </w:t>
      </w:r>
      <w:r w:rsidR="006D05BE">
        <w:rPr>
          <w:b/>
          <w:sz w:val="24"/>
          <w:szCs w:val="24"/>
        </w:rPr>
        <w:t>N</w:t>
      </w:r>
      <w:r w:rsidR="006D05BE">
        <w:rPr>
          <w:b/>
          <w:spacing w:val="1"/>
          <w:sz w:val="24"/>
          <w:szCs w:val="24"/>
        </w:rPr>
        <w:t>O</w:t>
      </w:r>
      <w:r w:rsidR="006D05BE">
        <w:rPr>
          <w:b/>
          <w:sz w:val="24"/>
          <w:szCs w:val="24"/>
        </w:rPr>
        <w:t>T</w:t>
      </w:r>
      <w:r w:rsidR="006D05BE">
        <w:rPr>
          <w:b/>
          <w:spacing w:val="-4"/>
          <w:sz w:val="24"/>
          <w:szCs w:val="24"/>
        </w:rPr>
        <w:t xml:space="preserve"> </w:t>
      </w:r>
      <w:r w:rsidR="006D05BE">
        <w:rPr>
          <w:b/>
          <w:spacing w:val="1"/>
          <w:sz w:val="24"/>
          <w:szCs w:val="24"/>
        </w:rPr>
        <w:t>G</w:t>
      </w:r>
      <w:r w:rsidR="006D05BE">
        <w:rPr>
          <w:b/>
          <w:sz w:val="24"/>
          <w:szCs w:val="24"/>
        </w:rPr>
        <w:t>RANT</w:t>
      </w:r>
      <w:r w:rsidR="006D05BE">
        <w:rPr>
          <w:b/>
          <w:spacing w:val="-8"/>
          <w:sz w:val="24"/>
          <w:szCs w:val="24"/>
        </w:rPr>
        <w:t xml:space="preserve"> </w:t>
      </w:r>
      <w:r w:rsidR="006D05BE">
        <w:rPr>
          <w:b/>
          <w:spacing w:val="1"/>
          <w:sz w:val="24"/>
          <w:szCs w:val="24"/>
        </w:rPr>
        <w:t>E</w:t>
      </w:r>
      <w:r w:rsidR="006D05BE">
        <w:rPr>
          <w:b/>
          <w:sz w:val="24"/>
          <w:szCs w:val="24"/>
        </w:rPr>
        <w:t>X</w:t>
      </w:r>
      <w:r w:rsidR="006D05BE">
        <w:rPr>
          <w:b/>
          <w:spacing w:val="1"/>
          <w:sz w:val="24"/>
          <w:szCs w:val="24"/>
        </w:rPr>
        <w:t>E</w:t>
      </w:r>
      <w:r w:rsidR="006D05BE">
        <w:rPr>
          <w:b/>
          <w:spacing w:val="-1"/>
          <w:sz w:val="24"/>
          <w:szCs w:val="24"/>
        </w:rPr>
        <w:t>M</w:t>
      </w:r>
      <w:r w:rsidR="006D05BE">
        <w:rPr>
          <w:b/>
          <w:spacing w:val="-2"/>
          <w:sz w:val="24"/>
          <w:szCs w:val="24"/>
        </w:rPr>
        <w:t>P</w:t>
      </w:r>
      <w:r w:rsidR="006D05BE">
        <w:rPr>
          <w:b/>
          <w:sz w:val="24"/>
          <w:szCs w:val="24"/>
        </w:rPr>
        <w:t>T</w:t>
      </w:r>
      <w:r w:rsidR="006D05BE">
        <w:rPr>
          <w:b/>
          <w:spacing w:val="-9"/>
          <w:sz w:val="24"/>
          <w:szCs w:val="24"/>
        </w:rPr>
        <w:t xml:space="preserve"> </w:t>
      </w:r>
      <w:r w:rsidR="006D05BE">
        <w:rPr>
          <w:b/>
          <w:spacing w:val="1"/>
          <w:sz w:val="24"/>
          <w:szCs w:val="24"/>
        </w:rPr>
        <w:t>ST</w:t>
      </w:r>
      <w:r w:rsidR="006D05BE">
        <w:rPr>
          <w:b/>
          <w:sz w:val="24"/>
          <w:szCs w:val="24"/>
        </w:rPr>
        <w:t>A</w:t>
      </w:r>
      <w:r w:rsidR="006D05BE">
        <w:rPr>
          <w:b/>
          <w:spacing w:val="1"/>
          <w:sz w:val="24"/>
          <w:szCs w:val="24"/>
        </w:rPr>
        <w:t>T</w:t>
      </w:r>
      <w:r w:rsidR="006D05BE">
        <w:rPr>
          <w:b/>
          <w:sz w:val="24"/>
          <w:szCs w:val="24"/>
        </w:rPr>
        <w:t>U</w:t>
      </w:r>
      <w:r w:rsidR="006D05BE">
        <w:rPr>
          <w:b/>
          <w:spacing w:val="1"/>
          <w:sz w:val="24"/>
          <w:szCs w:val="24"/>
        </w:rPr>
        <w:t>S</w:t>
      </w:r>
      <w:r w:rsidR="006D05BE">
        <w:rPr>
          <w:b/>
          <w:sz w:val="24"/>
          <w:szCs w:val="24"/>
        </w:rPr>
        <w:t>.</w:t>
      </w:r>
    </w:p>
    <w:p w14:paraId="3A2F6E61" w14:textId="77777777" w:rsidR="00525981" w:rsidRDefault="00525981">
      <w:pPr>
        <w:spacing w:before="9" w:line="160" w:lineRule="exact"/>
        <w:rPr>
          <w:sz w:val="17"/>
          <w:szCs w:val="17"/>
        </w:rPr>
      </w:pPr>
    </w:p>
    <w:p w14:paraId="48AA4AD7" w14:textId="77777777" w:rsidR="00525981" w:rsidRDefault="006D05BE">
      <w:pPr>
        <w:spacing w:line="180" w:lineRule="exact"/>
        <w:ind w:left="128" w:right="7826" w:hanging="19"/>
        <w:rPr>
          <w:sz w:val="16"/>
          <w:szCs w:val="16"/>
        </w:rPr>
      </w:pPr>
      <w:r>
        <w:rPr>
          <w:b/>
          <w:sz w:val="16"/>
          <w:szCs w:val="16"/>
        </w:rPr>
        <w:t>S</w:t>
      </w:r>
      <w:r>
        <w:rPr>
          <w:b/>
          <w:spacing w:val="-1"/>
          <w:sz w:val="16"/>
          <w:szCs w:val="16"/>
        </w:rPr>
        <w:t>A</w:t>
      </w:r>
      <w:r>
        <w:rPr>
          <w:b/>
          <w:spacing w:val="1"/>
          <w:sz w:val="16"/>
          <w:szCs w:val="16"/>
        </w:rPr>
        <w:t>LE</w:t>
      </w:r>
      <w:r>
        <w:rPr>
          <w:b/>
          <w:sz w:val="16"/>
          <w:szCs w:val="16"/>
        </w:rPr>
        <w:t>S P</w:t>
      </w:r>
      <w:r>
        <w:rPr>
          <w:b/>
          <w:spacing w:val="-2"/>
          <w:sz w:val="16"/>
          <w:szCs w:val="16"/>
        </w:rPr>
        <w:t>O</w:t>
      </w:r>
      <w:r>
        <w:rPr>
          <w:b/>
          <w:spacing w:val="1"/>
          <w:sz w:val="16"/>
          <w:szCs w:val="16"/>
        </w:rPr>
        <w:t>L</w:t>
      </w:r>
      <w:r>
        <w:rPr>
          <w:b/>
          <w:sz w:val="16"/>
          <w:szCs w:val="16"/>
        </w:rPr>
        <w:t>I</w:t>
      </w:r>
      <w:r>
        <w:rPr>
          <w:b/>
          <w:spacing w:val="-1"/>
          <w:sz w:val="16"/>
          <w:szCs w:val="16"/>
        </w:rPr>
        <w:t>C</w:t>
      </w:r>
      <w:r>
        <w:rPr>
          <w:b/>
          <w:sz w:val="16"/>
          <w:szCs w:val="16"/>
        </w:rPr>
        <w:t>Y</w:t>
      </w:r>
      <w:r>
        <w:rPr>
          <w:b/>
          <w:spacing w:val="-2"/>
          <w:sz w:val="16"/>
          <w:szCs w:val="16"/>
        </w:rPr>
        <w:t xml:space="preserve"> </w:t>
      </w:r>
      <w:r>
        <w:rPr>
          <w:b/>
          <w:spacing w:val="1"/>
          <w:sz w:val="16"/>
          <w:szCs w:val="16"/>
        </w:rPr>
        <w:t>TE</w:t>
      </w:r>
      <w:r>
        <w:rPr>
          <w:b/>
          <w:spacing w:val="-1"/>
          <w:sz w:val="16"/>
          <w:szCs w:val="16"/>
        </w:rPr>
        <w:t>R</w:t>
      </w:r>
      <w:r>
        <w:rPr>
          <w:b/>
          <w:sz w:val="16"/>
          <w:szCs w:val="16"/>
        </w:rPr>
        <w:t xml:space="preserve">MS </w:t>
      </w:r>
      <w:r>
        <w:rPr>
          <w:b/>
          <w:spacing w:val="-1"/>
          <w:sz w:val="16"/>
          <w:szCs w:val="16"/>
        </w:rPr>
        <w:t>AN</w:t>
      </w:r>
      <w:r>
        <w:rPr>
          <w:b/>
          <w:sz w:val="16"/>
          <w:szCs w:val="16"/>
        </w:rPr>
        <w:t xml:space="preserve">D </w:t>
      </w:r>
      <w:r>
        <w:rPr>
          <w:b/>
          <w:spacing w:val="-1"/>
          <w:sz w:val="16"/>
          <w:szCs w:val="16"/>
        </w:rPr>
        <w:t>C</w:t>
      </w:r>
      <w:r>
        <w:rPr>
          <w:b/>
          <w:spacing w:val="-2"/>
          <w:sz w:val="16"/>
          <w:szCs w:val="16"/>
        </w:rPr>
        <w:t>O</w:t>
      </w:r>
      <w:r>
        <w:rPr>
          <w:b/>
          <w:spacing w:val="-1"/>
          <w:sz w:val="16"/>
          <w:szCs w:val="16"/>
        </w:rPr>
        <w:t>ND</w:t>
      </w:r>
      <w:r>
        <w:rPr>
          <w:b/>
          <w:sz w:val="16"/>
          <w:szCs w:val="16"/>
        </w:rPr>
        <w:t>I</w:t>
      </w:r>
      <w:r>
        <w:rPr>
          <w:b/>
          <w:spacing w:val="1"/>
          <w:sz w:val="16"/>
          <w:szCs w:val="16"/>
        </w:rPr>
        <w:t>T</w:t>
      </w:r>
      <w:r>
        <w:rPr>
          <w:b/>
          <w:sz w:val="16"/>
          <w:szCs w:val="16"/>
        </w:rPr>
        <w:t>IO</w:t>
      </w:r>
      <w:r>
        <w:rPr>
          <w:b/>
          <w:spacing w:val="-1"/>
          <w:sz w:val="16"/>
          <w:szCs w:val="16"/>
        </w:rPr>
        <w:t>N</w:t>
      </w:r>
      <w:r>
        <w:rPr>
          <w:b/>
          <w:sz w:val="16"/>
          <w:szCs w:val="16"/>
        </w:rPr>
        <w:t xml:space="preserve">S </w:t>
      </w:r>
      <w:r>
        <w:rPr>
          <w:b/>
          <w:spacing w:val="1"/>
          <w:sz w:val="16"/>
          <w:szCs w:val="16"/>
        </w:rPr>
        <w:t>TE</w:t>
      </w:r>
      <w:r>
        <w:rPr>
          <w:b/>
          <w:spacing w:val="-1"/>
          <w:sz w:val="16"/>
          <w:szCs w:val="16"/>
        </w:rPr>
        <w:t>R</w:t>
      </w:r>
      <w:r>
        <w:rPr>
          <w:b/>
          <w:sz w:val="16"/>
          <w:szCs w:val="16"/>
        </w:rPr>
        <w:t xml:space="preserve">MS </w:t>
      </w:r>
      <w:r>
        <w:rPr>
          <w:b/>
          <w:spacing w:val="-2"/>
          <w:sz w:val="16"/>
          <w:szCs w:val="16"/>
        </w:rPr>
        <w:t>O</w:t>
      </w:r>
      <w:r>
        <w:rPr>
          <w:b/>
          <w:sz w:val="16"/>
          <w:szCs w:val="16"/>
        </w:rPr>
        <w:t>F</w:t>
      </w:r>
      <w:r>
        <w:rPr>
          <w:b/>
          <w:spacing w:val="1"/>
          <w:sz w:val="16"/>
          <w:szCs w:val="16"/>
        </w:rPr>
        <w:t xml:space="preserve"> </w:t>
      </w:r>
      <w:r>
        <w:rPr>
          <w:b/>
          <w:sz w:val="16"/>
          <w:szCs w:val="16"/>
        </w:rPr>
        <w:t>S</w:t>
      </w:r>
      <w:r>
        <w:rPr>
          <w:b/>
          <w:spacing w:val="-1"/>
          <w:sz w:val="16"/>
          <w:szCs w:val="16"/>
        </w:rPr>
        <w:t>AL</w:t>
      </w:r>
      <w:r>
        <w:rPr>
          <w:b/>
          <w:spacing w:val="1"/>
          <w:sz w:val="16"/>
          <w:szCs w:val="16"/>
        </w:rPr>
        <w:t>E</w:t>
      </w:r>
      <w:r>
        <w:rPr>
          <w:b/>
          <w:sz w:val="16"/>
          <w:szCs w:val="16"/>
        </w:rPr>
        <w:t>:</w:t>
      </w:r>
    </w:p>
    <w:p w14:paraId="4805FE82" w14:textId="77777777" w:rsidR="00525981" w:rsidRDefault="006D05BE">
      <w:pPr>
        <w:spacing w:before="5"/>
        <w:ind w:left="128" w:right="79"/>
        <w:jc w:val="both"/>
        <w:rPr>
          <w:rFonts w:ascii="Courier New" w:eastAsia="Courier New" w:hAnsi="Courier New" w:cs="Courier New"/>
          <w:sz w:val="16"/>
          <w:szCs w:val="16"/>
        </w:rPr>
      </w:pP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vo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(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fo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nt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w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it</w:t>
      </w:r>
      <w:r>
        <w:rPr>
          <w:rFonts w:ascii="Courier New" w:eastAsia="Courier New" w:hAnsi="Courier New" w:cs="Courier New"/>
          <w:sz w:val="16"/>
          <w:szCs w:val="16"/>
        </w:rPr>
        <w:t>h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20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ov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it</w:t>
      </w:r>
      <w:r>
        <w:rPr>
          <w:rFonts w:ascii="Courier New" w:eastAsia="Courier New" w:hAnsi="Courier New" w:cs="Courier New"/>
          <w:sz w:val="16"/>
          <w:szCs w:val="16"/>
        </w:rPr>
        <w:t>)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.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e.</w:t>
      </w:r>
      <w:r>
        <w:rPr>
          <w:rFonts w:ascii="Courier New" w:eastAsia="Courier New" w:hAnsi="Courier New" w:cs="Courier New"/>
          <w:sz w:val="16"/>
          <w:szCs w:val="16"/>
        </w:rPr>
        <w:t>: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1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%1</w:t>
      </w:r>
      <w:r>
        <w:rPr>
          <w:rFonts w:ascii="Courier New" w:eastAsia="Courier New" w:hAnsi="Courier New" w:cs="Courier New"/>
          <w:sz w:val="16"/>
          <w:szCs w:val="16"/>
        </w:rPr>
        <w:t>0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30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3</w:t>
      </w:r>
      <w:r>
        <w:rPr>
          <w:rFonts w:ascii="Courier New" w:eastAsia="Courier New" w:hAnsi="Courier New" w:cs="Courier New"/>
          <w:sz w:val="16"/>
          <w:szCs w:val="16"/>
        </w:rPr>
        <w:t>0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</w:t>
      </w:r>
      <w:r>
        <w:rPr>
          <w:rFonts w:ascii="Courier New" w:eastAsia="Courier New" w:hAnsi="Courier New" w:cs="Courier New"/>
          <w:sz w:val="16"/>
          <w:szCs w:val="16"/>
        </w:rPr>
        <w:t>;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add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es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ga</w:t>
      </w:r>
      <w:r>
        <w:rPr>
          <w:rFonts w:ascii="Courier New" w:eastAsia="Courier New" w:hAnsi="Courier New" w:cs="Courier New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xi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</w:t>
      </w:r>
      <w:r>
        <w:rPr>
          <w:rFonts w:ascii="Courier New" w:eastAsia="Courier New" w:hAnsi="Courier New" w:cs="Courier New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 xml:space="preserve">e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all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we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w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wi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3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ch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rg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3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as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ts</w:t>
      </w:r>
      <w:r>
        <w:rPr>
          <w:rFonts w:ascii="Courier New" w:eastAsia="Courier New" w:hAnsi="Courier New" w:cs="Courier New"/>
          <w:sz w:val="16"/>
          <w:szCs w:val="16"/>
        </w:rPr>
        <w:t>.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ov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aym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/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bl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ym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un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q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ues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w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il</w:t>
      </w:r>
      <w:r>
        <w:rPr>
          <w:rFonts w:ascii="Courier New" w:eastAsia="Courier New" w:hAnsi="Courier New" w:cs="Courier New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ub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j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ec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ess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fe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 xml:space="preserve">s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ov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ym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ef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fu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ur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rc</w:t>
      </w:r>
      <w:r>
        <w:rPr>
          <w:rFonts w:ascii="Courier New" w:eastAsia="Courier New" w:hAnsi="Courier New" w:cs="Courier New"/>
          <w:spacing w:val="-20"/>
          <w:sz w:val="16"/>
          <w:szCs w:val="16"/>
        </w:rPr>
        <w:t>h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.</w:t>
      </w:r>
    </w:p>
    <w:p w14:paraId="2901AA5A" w14:textId="77777777" w:rsidR="00525981" w:rsidRDefault="00525981">
      <w:pPr>
        <w:spacing w:before="7" w:line="160" w:lineRule="exact"/>
        <w:rPr>
          <w:sz w:val="17"/>
          <w:szCs w:val="17"/>
        </w:rPr>
      </w:pPr>
    </w:p>
    <w:p w14:paraId="3FF11277" w14:textId="77777777" w:rsidR="00525981" w:rsidRDefault="006D05BE">
      <w:pPr>
        <w:ind w:left="128" w:right="9871"/>
        <w:jc w:val="both"/>
        <w:rPr>
          <w:sz w:val="16"/>
          <w:szCs w:val="16"/>
        </w:rPr>
      </w:pPr>
      <w:r>
        <w:rPr>
          <w:b/>
          <w:spacing w:val="-19"/>
          <w:sz w:val="16"/>
          <w:szCs w:val="16"/>
        </w:rPr>
        <w:t>F</w:t>
      </w:r>
      <w:r>
        <w:rPr>
          <w:b/>
          <w:spacing w:val="-22"/>
          <w:sz w:val="16"/>
          <w:szCs w:val="16"/>
        </w:rPr>
        <w:t>R</w:t>
      </w:r>
      <w:r>
        <w:rPr>
          <w:b/>
          <w:spacing w:val="-18"/>
          <w:sz w:val="16"/>
          <w:szCs w:val="16"/>
        </w:rPr>
        <w:t>E</w:t>
      </w:r>
      <w:r>
        <w:rPr>
          <w:b/>
          <w:spacing w:val="-22"/>
          <w:sz w:val="16"/>
          <w:szCs w:val="16"/>
        </w:rPr>
        <w:t>I</w:t>
      </w:r>
      <w:r>
        <w:rPr>
          <w:b/>
          <w:spacing w:val="-19"/>
          <w:sz w:val="16"/>
          <w:szCs w:val="16"/>
        </w:rPr>
        <w:t>G</w:t>
      </w:r>
      <w:r>
        <w:rPr>
          <w:b/>
          <w:spacing w:val="-22"/>
          <w:sz w:val="16"/>
          <w:szCs w:val="16"/>
        </w:rPr>
        <w:t>H</w:t>
      </w:r>
      <w:r>
        <w:rPr>
          <w:b/>
          <w:spacing w:val="1"/>
          <w:sz w:val="16"/>
          <w:szCs w:val="16"/>
        </w:rPr>
        <w:t>T</w:t>
      </w:r>
      <w:r>
        <w:rPr>
          <w:b/>
          <w:spacing w:val="-21"/>
          <w:sz w:val="16"/>
          <w:szCs w:val="16"/>
        </w:rPr>
        <w:t>P</w:t>
      </w:r>
      <w:r>
        <w:rPr>
          <w:b/>
          <w:spacing w:val="-19"/>
          <w:sz w:val="16"/>
          <w:szCs w:val="16"/>
        </w:rPr>
        <w:t>O</w:t>
      </w:r>
      <w:r>
        <w:rPr>
          <w:b/>
          <w:spacing w:val="-21"/>
          <w:sz w:val="16"/>
          <w:szCs w:val="16"/>
        </w:rPr>
        <w:t>L</w:t>
      </w:r>
      <w:r>
        <w:rPr>
          <w:b/>
          <w:spacing w:val="-19"/>
          <w:sz w:val="16"/>
          <w:szCs w:val="16"/>
        </w:rPr>
        <w:t>I</w:t>
      </w:r>
      <w:r>
        <w:rPr>
          <w:b/>
          <w:spacing w:val="-20"/>
          <w:sz w:val="16"/>
          <w:szCs w:val="16"/>
        </w:rPr>
        <w:t>CY</w:t>
      </w:r>
      <w:r>
        <w:rPr>
          <w:b/>
          <w:sz w:val="16"/>
          <w:szCs w:val="16"/>
        </w:rPr>
        <w:t>:</w:t>
      </w:r>
    </w:p>
    <w:p w14:paraId="1E5E3BEB" w14:textId="77777777" w:rsidR="00525981" w:rsidRDefault="006D05BE">
      <w:pPr>
        <w:spacing w:before="7"/>
        <w:ind w:left="128" w:right="6312"/>
        <w:jc w:val="both"/>
        <w:rPr>
          <w:rFonts w:ascii="Courier New" w:eastAsia="Courier New" w:hAnsi="Courier New" w:cs="Courier New"/>
          <w:sz w:val="16"/>
          <w:szCs w:val="16"/>
        </w:rPr>
      </w:pPr>
      <w:r>
        <w:rPr>
          <w:rFonts w:ascii="Courier New" w:eastAsia="Courier New" w:hAnsi="Courier New" w:cs="Courier New"/>
          <w:spacing w:val="-19"/>
          <w:sz w:val="16"/>
          <w:szCs w:val="16"/>
        </w:rPr>
        <w:t>F.O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.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.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Sh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Poi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(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es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nfi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w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th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rw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)</w:t>
      </w:r>
      <w:r>
        <w:rPr>
          <w:rFonts w:ascii="Courier New" w:eastAsia="Courier New" w:hAnsi="Courier New" w:cs="Courier New"/>
          <w:sz w:val="16"/>
          <w:szCs w:val="16"/>
        </w:rPr>
        <w:t>.</w:t>
      </w:r>
    </w:p>
    <w:p w14:paraId="202D744C" w14:textId="77777777" w:rsidR="00525981" w:rsidRDefault="00525981">
      <w:pPr>
        <w:spacing w:before="7" w:line="160" w:lineRule="exact"/>
        <w:rPr>
          <w:sz w:val="17"/>
          <w:szCs w:val="17"/>
        </w:rPr>
      </w:pPr>
    </w:p>
    <w:p w14:paraId="0AD35DDB" w14:textId="77777777" w:rsidR="00525981" w:rsidRDefault="006D05BE">
      <w:pPr>
        <w:ind w:left="128" w:right="9756"/>
        <w:jc w:val="both"/>
        <w:rPr>
          <w:sz w:val="16"/>
          <w:szCs w:val="16"/>
        </w:rPr>
      </w:pPr>
      <w:r>
        <w:rPr>
          <w:b/>
          <w:spacing w:val="-20"/>
          <w:sz w:val="16"/>
          <w:szCs w:val="16"/>
        </w:rPr>
        <w:t>R</w:t>
      </w:r>
      <w:r>
        <w:rPr>
          <w:b/>
          <w:spacing w:val="-21"/>
          <w:sz w:val="16"/>
          <w:szCs w:val="16"/>
        </w:rPr>
        <w:t>E</w:t>
      </w:r>
      <w:r>
        <w:rPr>
          <w:b/>
          <w:spacing w:val="-18"/>
          <w:sz w:val="16"/>
          <w:szCs w:val="16"/>
        </w:rPr>
        <w:t>T</w:t>
      </w:r>
      <w:r>
        <w:rPr>
          <w:b/>
          <w:spacing w:val="-20"/>
          <w:sz w:val="16"/>
          <w:szCs w:val="16"/>
        </w:rPr>
        <w:t>UR</w:t>
      </w:r>
      <w:r>
        <w:rPr>
          <w:b/>
          <w:spacing w:val="-22"/>
          <w:sz w:val="16"/>
          <w:szCs w:val="16"/>
        </w:rPr>
        <w:t>N</w:t>
      </w:r>
      <w:r>
        <w:rPr>
          <w:b/>
          <w:spacing w:val="-21"/>
          <w:sz w:val="16"/>
          <w:szCs w:val="16"/>
        </w:rPr>
        <w:t>E</w:t>
      </w:r>
      <w:r>
        <w:rPr>
          <w:b/>
          <w:spacing w:val="-1"/>
          <w:sz w:val="16"/>
          <w:szCs w:val="16"/>
        </w:rPr>
        <w:t>D</w:t>
      </w:r>
      <w:r>
        <w:rPr>
          <w:b/>
          <w:spacing w:val="-19"/>
          <w:sz w:val="16"/>
          <w:szCs w:val="16"/>
        </w:rPr>
        <w:t>G</w:t>
      </w:r>
      <w:r>
        <w:rPr>
          <w:b/>
          <w:spacing w:val="-22"/>
          <w:sz w:val="16"/>
          <w:szCs w:val="16"/>
        </w:rPr>
        <w:t>O</w:t>
      </w:r>
      <w:r>
        <w:rPr>
          <w:b/>
          <w:spacing w:val="-19"/>
          <w:sz w:val="16"/>
          <w:szCs w:val="16"/>
        </w:rPr>
        <w:t>O</w:t>
      </w:r>
      <w:r>
        <w:rPr>
          <w:b/>
          <w:spacing w:val="-20"/>
          <w:sz w:val="16"/>
          <w:szCs w:val="16"/>
        </w:rPr>
        <w:t>DS</w:t>
      </w:r>
      <w:r>
        <w:rPr>
          <w:b/>
          <w:sz w:val="16"/>
          <w:szCs w:val="16"/>
        </w:rPr>
        <w:t>:</w:t>
      </w:r>
    </w:p>
    <w:p w14:paraId="69C450A8" w14:textId="77777777" w:rsidR="00525981" w:rsidRDefault="006D05BE">
      <w:pPr>
        <w:spacing w:before="7"/>
        <w:ind w:left="128" w:right="79"/>
        <w:jc w:val="both"/>
        <w:rPr>
          <w:rFonts w:ascii="Courier New" w:eastAsia="Courier New" w:hAnsi="Courier New" w:cs="Courier New"/>
          <w:sz w:val="16"/>
          <w:szCs w:val="16"/>
        </w:rPr>
      </w:pPr>
      <w:r>
        <w:rPr>
          <w:rFonts w:ascii="Courier New" w:eastAsia="Courier New" w:hAnsi="Courier New" w:cs="Courier New"/>
          <w:spacing w:val="-19"/>
          <w:sz w:val="16"/>
          <w:szCs w:val="16"/>
        </w:rPr>
        <w:t>Mer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rn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wi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wi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tur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th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z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fr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l-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Ind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20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.b.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uf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 xml:space="preserve">&amp;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Sup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o-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b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/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K</w:t>
      </w:r>
      <w:r>
        <w:rPr>
          <w:rFonts w:ascii="Courier New" w:eastAsia="Courier New" w:hAnsi="Courier New" w:cs="Courier New"/>
          <w:sz w:val="16"/>
          <w:szCs w:val="16"/>
        </w:rPr>
        <w:t>2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Pla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bj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est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ck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h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g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20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io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od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cir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um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tan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 xml:space="preserve">.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Cre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wi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ssu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ow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fu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ur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ch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se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ly</w:t>
      </w:r>
      <w:r>
        <w:rPr>
          <w:rFonts w:ascii="Courier New" w:eastAsia="Courier New" w:hAnsi="Courier New" w:cs="Courier New"/>
          <w:sz w:val="16"/>
          <w:szCs w:val="16"/>
        </w:rPr>
        <w:t>-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h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ef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nds</w:t>
      </w:r>
      <w:r>
        <w:rPr>
          <w:rFonts w:ascii="Courier New" w:eastAsia="Courier New" w:hAnsi="Courier New" w:cs="Courier New"/>
          <w:sz w:val="16"/>
          <w:szCs w:val="16"/>
        </w:rPr>
        <w:t>.</w:t>
      </w:r>
    </w:p>
    <w:p w14:paraId="2B571C6B" w14:textId="77777777" w:rsidR="00525981" w:rsidRDefault="00525981">
      <w:pPr>
        <w:spacing w:before="7" w:line="160" w:lineRule="exact"/>
        <w:rPr>
          <w:sz w:val="17"/>
          <w:szCs w:val="17"/>
        </w:rPr>
      </w:pPr>
    </w:p>
    <w:p w14:paraId="47E9F11D" w14:textId="77777777" w:rsidR="00525981" w:rsidRDefault="006D05BE">
      <w:pPr>
        <w:ind w:left="128" w:right="10193"/>
        <w:jc w:val="both"/>
        <w:rPr>
          <w:sz w:val="16"/>
          <w:szCs w:val="16"/>
        </w:rPr>
      </w:pPr>
      <w:r>
        <w:rPr>
          <w:b/>
          <w:spacing w:val="-21"/>
          <w:sz w:val="16"/>
          <w:szCs w:val="16"/>
        </w:rPr>
        <w:t>W</w:t>
      </w:r>
      <w:r>
        <w:rPr>
          <w:b/>
          <w:spacing w:val="-20"/>
          <w:sz w:val="16"/>
          <w:szCs w:val="16"/>
        </w:rPr>
        <w:t>ARRAN</w:t>
      </w:r>
      <w:r>
        <w:rPr>
          <w:b/>
          <w:spacing w:val="-21"/>
          <w:sz w:val="16"/>
          <w:szCs w:val="16"/>
        </w:rPr>
        <w:t>T</w:t>
      </w:r>
      <w:r>
        <w:rPr>
          <w:b/>
          <w:spacing w:val="-20"/>
          <w:sz w:val="16"/>
          <w:szCs w:val="16"/>
        </w:rPr>
        <w:t>Y</w:t>
      </w:r>
      <w:r>
        <w:rPr>
          <w:b/>
          <w:sz w:val="16"/>
          <w:szCs w:val="16"/>
        </w:rPr>
        <w:t>:</w:t>
      </w:r>
    </w:p>
    <w:p w14:paraId="74D3C0DF" w14:textId="77777777" w:rsidR="00525981" w:rsidRDefault="006D05BE">
      <w:pPr>
        <w:spacing w:before="5"/>
        <w:ind w:left="128" w:right="79"/>
        <w:jc w:val="both"/>
        <w:rPr>
          <w:rFonts w:ascii="Courier New" w:eastAsia="Courier New" w:hAnsi="Courier New" w:cs="Courier New"/>
          <w:sz w:val="16"/>
          <w:szCs w:val="16"/>
        </w:rPr>
      </w:pPr>
      <w:r>
        <w:rPr>
          <w:rFonts w:ascii="Courier New" w:eastAsia="Courier New" w:hAnsi="Courier New" w:cs="Courier New"/>
          <w:spacing w:val="-19"/>
          <w:sz w:val="16"/>
          <w:szCs w:val="16"/>
        </w:rPr>
        <w:t>All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-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es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d.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b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.a.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uf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&amp;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pl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-F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b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/o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K</w:t>
      </w:r>
      <w:r>
        <w:rPr>
          <w:rFonts w:ascii="Courier New" w:eastAsia="Courier New" w:hAnsi="Courier New" w:cs="Courier New"/>
          <w:sz w:val="16"/>
          <w:szCs w:val="16"/>
        </w:rPr>
        <w:t>2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las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wa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fr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fr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 xml:space="preserve">m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def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ct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 xml:space="preserve"> i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 xml:space="preserve"> m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ter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 xml:space="preserve"> an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 xml:space="preserve"> w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rk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shi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 xml:space="preserve"> us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 xml:space="preserve"> th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 xml:space="preserve"> pu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ed</w:t>
      </w:r>
      <w:r>
        <w:rPr>
          <w:rFonts w:ascii="Courier New" w:eastAsia="Courier New" w:hAnsi="Courier New" w:cs="Courier New"/>
          <w:sz w:val="16"/>
          <w:szCs w:val="16"/>
        </w:rPr>
        <w:t>.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h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 xml:space="preserve"> li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w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nt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 xml:space="preserve"> 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xt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 xml:space="preserve"> t</w:t>
      </w:r>
      <w:r>
        <w:rPr>
          <w:rFonts w:ascii="Courier New" w:eastAsia="Courier New" w:hAnsi="Courier New" w:cs="Courier New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 xml:space="preserve"> an</w:t>
      </w:r>
      <w:r>
        <w:rPr>
          <w:rFonts w:ascii="Courier New" w:eastAsia="Courier New" w:hAnsi="Courier New" w:cs="Courier New"/>
          <w:sz w:val="16"/>
          <w:szCs w:val="16"/>
        </w:rPr>
        <w:t xml:space="preserve">y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pro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uc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l-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.b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.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er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tur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&amp;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o-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b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/o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K</w:t>
      </w:r>
      <w:r>
        <w:rPr>
          <w:rFonts w:ascii="Courier New" w:eastAsia="Courier New" w:hAnsi="Courier New" w:cs="Courier New"/>
          <w:sz w:val="16"/>
          <w:szCs w:val="16"/>
        </w:rPr>
        <w:t>2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ha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am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ge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 xml:space="preserve">r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ren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fec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iv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(a</w:t>
      </w:r>
      <w:r>
        <w:rPr>
          <w:rFonts w:ascii="Courier New" w:eastAsia="Courier New" w:hAnsi="Courier New" w:cs="Courier New"/>
          <w:sz w:val="16"/>
          <w:szCs w:val="16"/>
        </w:rPr>
        <w:t>)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sul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cci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b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use</w:t>
      </w:r>
      <w:r>
        <w:rPr>
          <w:rFonts w:ascii="Courier New" w:eastAsia="Courier New" w:hAnsi="Courier New" w:cs="Courier New"/>
          <w:sz w:val="16"/>
          <w:szCs w:val="16"/>
        </w:rPr>
        <w:t>;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(b</w:t>
      </w:r>
      <w:r>
        <w:rPr>
          <w:rFonts w:ascii="Courier New" w:eastAsia="Courier New" w:hAnsi="Courier New" w:cs="Courier New"/>
          <w:sz w:val="16"/>
          <w:szCs w:val="16"/>
        </w:rPr>
        <w:t>)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;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(c</w:t>
      </w:r>
      <w:r>
        <w:rPr>
          <w:rFonts w:ascii="Courier New" w:eastAsia="Courier New" w:hAnsi="Courier New" w:cs="Courier New"/>
          <w:sz w:val="16"/>
          <w:szCs w:val="16"/>
        </w:rPr>
        <w:t>)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rt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 xml:space="preserve">t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man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fa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sol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l-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es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d.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b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.a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&amp;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oto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-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20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b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d/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K</w:t>
      </w:r>
      <w:r>
        <w:rPr>
          <w:rFonts w:ascii="Courier New" w:eastAsia="Courier New" w:hAnsi="Courier New" w:cs="Courier New"/>
          <w:sz w:val="16"/>
          <w:szCs w:val="16"/>
        </w:rPr>
        <w:t>2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.</w:t>
      </w:r>
    </w:p>
    <w:p w14:paraId="7A9B14F5" w14:textId="77777777" w:rsidR="00525981" w:rsidRDefault="00525981">
      <w:pPr>
        <w:spacing w:before="6" w:line="160" w:lineRule="exact"/>
        <w:rPr>
          <w:sz w:val="17"/>
          <w:szCs w:val="17"/>
        </w:rPr>
      </w:pPr>
    </w:p>
    <w:p w14:paraId="2A7FF537" w14:textId="77777777" w:rsidR="00525981" w:rsidRDefault="006D05BE">
      <w:pPr>
        <w:ind w:left="128" w:right="9156"/>
        <w:jc w:val="both"/>
        <w:rPr>
          <w:sz w:val="16"/>
          <w:szCs w:val="16"/>
        </w:rPr>
      </w:pPr>
      <w:r>
        <w:rPr>
          <w:b/>
          <w:spacing w:val="-18"/>
          <w:sz w:val="16"/>
          <w:szCs w:val="16"/>
        </w:rPr>
        <w:t>L</w:t>
      </w:r>
      <w:r>
        <w:rPr>
          <w:b/>
          <w:spacing w:val="-22"/>
          <w:sz w:val="16"/>
          <w:szCs w:val="16"/>
        </w:rPr>
        <w:t>I</w:t>
      </w:r>
      <w:r>
        <w:rPr>
          <w:b/>
          <w:spacing w:val="-20"/>
          <w:sz w:val="16"/>
          <w:szCs w:val="16"/>
        </w:rPr>
        <w:t>M</w:t>
      </w:r>
      <w:r>
        <w:rPr>
          <w:b/>
          <w:spacing w:val="-22"/>
          <w:sz w:val="16"/>
          <w:szCs w:val="16"/>
        </w:rPr>
        <w:t>I</w:t>
      </w:r>
      <w:r>
        <w:rPr>
          <w:b/>
          <w:spacing w:val="-18"/>
          <w:sz w:val="16"/>
          <w:szCs w:val="16"/>
        </w:rPr>
        <w:t>T</w:t>
      </w:r>
      <w:r>
        <w:rPr>
          <w:b/>
          <w:spacing w:val="-22"/>
          <w:sz w:val="16"/>
          <w:szCs w:val="16"/>
        </w:rPr>
        <w:t>A</w:t>
      </w:r>
      <w:r>
        <w:rPr>
          <w:b/>
          <w:spacing w:val="-18"/>
          <w:sz w:val="16"/>
          <w:szCs w:val="16"/>
        </w:rPr>
        <w:t>T</w:t>
      </w:r>
      <w:r>
        <w:rPr>
          <w:b/>
          <w:spacing w:val="-22"/>
          <w:sz w:val="16"/>
          <w:szCs w:val="16"/>
        </w:rPr>
        <w:t>I</w:t>
      </w:r>
      <w:r>
        <w:rPr>
          <w:b/>
          <w:spacing w:val="-19"/>
          <w:sz w:val="16"/>
          <w:szCs w:val="16"/>
        </w:rPr>
        <w:t>O</w:t>
      </w:r>
      <w:r>
        <w:rPr>
          <w:b/>
          <w:spacing w:val="-1"/>
          <w:sz w:val="16"/>
          <w:szCs w:val="16"/>
        </w:rPr>
        <w:t>N</w:t>
      </w:r>
      <w:r>
        <w:rPr>
          <w:b/>
          <w:spacing w:val="-22"/>
          <w:sz w:val="16"/>
          <w:szCs w:val="16"/>
        </w:rPr>
        <w:t>O</w:t>
      </w:r>
      <w:r>
        <w:rPr>
          <w:b/>
          <w:spacing w:val="3"/>
          <w:sz w:val="16"/>
          <w:szCs w:val="16"/>
        </w:rPr>
        <w:t>F</w:t>
      </w:r>
      <w:r>
        <w:rPr>
          <w:b/>
          <w:spacing w:val="-21"/>
          <w:sz w:val="16"/>
          <w:szCs w:val="16"/>
        </w:rPr>
        <w:t>W</w:t>
      </w:r>
      <w:r>
        <w:rPr>
          <w:b/>
          <w:spacing w:val="-20"/>
          <w:sz w:val="16"/>
          <w:szCs w:val="16"/>
        </w:rPr>
        <w:t>A</w:t>
      </w:r>
      <w:r>
        <w:rPr>
          <w:b/>
          <w:spacing w:val="-22"/>
          <w:sz w:val="16"/>
          <w:szCs w:val="16"/>
        </w:rPr>
        <w:t>R</w:t>
      </w:r>
      <w:r>
        <w:rPr>
          <w:b/>
          <w:spacing w:val="-20"/>
          <w:sz w:val="16"/>
          <w:szCs w:val="16"/>
        </w:rPr>
        <w:t>RA</w:t>
      </w:r>
      <w:r>
        <w:rPr>
          <w:b/>
          <w:spacing w:val="-22"/>
          <w:sz w:val="16"/>
          <w:szCs w:val="16"/>
        </w:rPr>
        <w:t>N</w:t>
      </w:r>
      <w:r>
        <w:rPr>
          <w:b/>
          <w:spacing w:val="-18"/>
          <w:sz w:val="16"/>
          <w:szCs w:val="16"/>
        </w:rPr>
        <w:t>T</w:t>
      </w:r>
      <w:r>
        <w:rPr>
          <w:b/>
          <w:spacing w:val="-20"/>
          <w:sz w:val="16"/>
          <w:szCs w:val="16"/>
        </w:rPr>
        <w:t>Y</w:t>
      </w:r>
      <w:r>
        <w:rPr>
          <w:b/>
          <w:sz w:val="16"/>
          <w:szCs w:val="16"/>
        </w:rPr>
        <w:t>:</w:t>
      </w:r>
    </w:p>
    <w:p w14:paraId="09EEFC5A" w14:textId="77777777" w:rsidR="00525981" w:rsidRDefault="006D05BE">
      <w:pPr>
        <w:spacing w:before="5"/>
        <w:ind w:left="128" w:right="104"/>
        <w:jc w:val="both"/>
        <w:rPr>
          <w:rFonts w:ascii="Courier New" w:eastAsia="Courier New" w:hAnsi="Courier New" w:cs="Courier New"/>
          <w:sz w:val="16"/>
          <w:szCs w:val="16"/>
        </w:rPr>
      </w:pPr>
      <w:r>
        <w:rPr>
          <w:rFonts w:ascii="Courier New" w:eastAsia="Courier New" w:hAnsi="Courier New" w:cs="Courier New"/>
          <w:sz w:val="16"/>
          <w:szCs w:val="16"/>
        </w:rPr>
        <w:t>Except</w:t>
      </w:r>
      <w:r>
        <w:rPr>
          <w:rFonts w:ascii="Courier New" w:eastAsia="Courier New" w:hAnsi="Courier New" w:cs="Courier New"/>
          <w:spacing w:val="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as</w:t>
      </w:r>
      <w:r>
        <w:rPr>
          <w:rFonts w:ascii="Courier New" w:eastAsia="Courier New" w:hAnsi="Courier New" w:cs="Courier New"/>
          <w:spacing w:val="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expressly</w:t>
      </w:r>
      <w:r>
        <w:rPr>
          <w:rFonts w:ascii="Courier New" w:eastAsia="Courier New" w:hAnsi="Courier New" w:cs="Courier New"/>
          <w:spacing w:val="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set</w:t>
      </w:r>
      <w:r>
        <w:rPr>
          <w:rFonts w:ascii="Courier New" w:eastAsia="Courier New" w:hAnsi="Courier New" w:cs="Courier New"/>
          <w:spacing w:val="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>f</w:t>
      </w:r>
      <w:r>
        <w:rPr>
          <w:rFonts w:ascii="Courier New" w:eastAsia="Courier New" w:hAnsi="Courier New" w:cs="Courier New"/>
          <w:sz w:val="16"/>
          <w:szCs w:val="16"/>
        </w:rPr>
        <w:t>orth</w:t>
      </w:r>
      <w:r>
        <w:rPr>
          <w:rFonts w:ascii="Courier New" w:eastAsia="Courier New" w:hAnsi="Courier New" w:cs="Courier New"/>
          <w:spacing w:val="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above</w:t>
      </w:r>
      <w:r>
        <w:rPr>
          <w:rFonts w:ascii="Courier New" w:eastAsia="Courier New" w:hAnsi="Courier New" w:cs="Courier New"/>
          <w:spacing w:val="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in</w:t>
      </w:r>
      <w:r>
        <w:rPr>
          <w:rFonts w:ascii="Courier New" w:eastAsia="Courier New" w:hAnsi="Courier New" w:cs="Courier New"/>
          <w:spacing w:val="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this</w:t>
      </w:r>
      <w:r>
        <w:rPr>
          <w:rFonts w:ascii="Courier New" w:eastAsia="Courier New" w:hAnsi="Courier New" w:cs="Courier New"/>
          <w:spacing w:val="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Sales</w:t>
      </w:r>
      <w:r>
        <w:rPr>
          <w:rFonts w:ascii="Courier New" w:eastAsia="Courier New" w:hAnsi="Courier New" w:cs="Courier New"/>
          <w:spacing w:val="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Policy,</w:t>
      </w:r>
      <w:r>
        <w:rPr>
          <w:rFonts w:ascii="Courier New" w:eastAsia="Courier New" w:hAnsi="Courier New" w:cs="Courier New"/>
          <w:spacing w:val="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All-State</w:t>
      </w:r>
      <w:r>
        <w:rPr>
          <w:rFonts w:ascii="Courier New" w:eastAsia="Courier New" w:hAnsi="Courier New" w:cs="Courier New"/>
          <w:spacing w:val="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Indust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>r</w:t>
      </w:r>
      <w:r>
        <w:rPr>
          <w:rFonts w:ascii="Courier New" w:eastAsia="Courier New" w:hAnsi="Courier New" w:cs="Courier New"/>
          <w:sz w:val="16"/>
          <w:szCs w:val="16"/>
        </w:rPr>
        <w:t>ies,</w:t>
      </w:r>
      <w:r>
        <w:rPr>
          <w:rFonts w:ascii="Courier New" w:eastAsia="Courier New" w:hAnsi="Courier New" w:cs="Courier New"/>
          <w:spacing w:val="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Inc.,</w:t>
      </w:r>
      <w:r>
        <w:rPr>
          <w:rFonts w:ascii="Courier New" w:eastAsia="Courier New" w:hAnsi="Courier New" w:cs="Courier New"/>
          <w:spacing w:val="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d.b.a.,</w:t>
      </w:r>
      <w:r>
        <w:rPr>
          <w:rFonts w:ascii="Courier New" w:eastAsia="Courier New" w:hAnsi="Courier New" w:cs="Courier New"/>
          <w:spacing w:val="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Alert</w:t>
      </w:r>
      <w:r>
        <w:rPr>
          <w:rFonts w:ascii="Courier New" w:eastAsia="Courier New" w:hAnsi="Courier New" w:cs="Courier New"/>
          <w:spacing w:val="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Manufacturing</w:t>
      </w:r>
    </w:p>
    <w:p w14:paraId="3053B31B" w14:textId="77777777" w:rsidR="00525981" w:rsidRDefault="006D05BE">
      <w:pPr>
        <w:spacing w:before="1"/>
        <w:ind w:left="128" w:right="98"/>
        <w:jc w:val="both"/>
        <w:rPr>
          <w:rFonts w:ascii="Courier New" w:eastAsia="Courier New" w:hAnsi="Courier New" w:cs="Courier New"/>
          <w:sz w:val="16"/>
          <w:szCs w:val="16"/>
        </w:rPr>
      </w:pPr>
      <w:r>
        <w:rPr>
          <w:rFonts w:ascii="Courier New" w:eastAsia="Courier New" w:hAnsi="Courier New" w:cs="Courier New"/>
          <w:sz w:val="16"/>
          <w:szCs w:val="16"/>
        </w:rPr>
        <w:t>&amp;</w:t>
      </w:r>
      <w:r>
        <w:rPr>
          <w:rFonts w:ascii="Courier New" w:eastAsia="Courier New" w:hAnsi="Courier New" w:cs="Courier New"/>
          <w:spacing w:val="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Supply</w:t>
      </w:r>
      <w:r>
        <w:rPr>
          <w:rFonts w:ascii="Courier New" w:eastAsia="Courier New" w:hAnsi="Courier New" w:cs="Courier New"/>
          <w:spacing w:val="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Co.,</w:t>
      </w:r>
      <w:r>
        <w:rPr>
          <w:rFonts w:ascii="Courier New" w:eastAsia="Courier New" w:hAnsi="Courier New" w:cs="Courier New"/>
          <w:spacing w:val="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Proto-Fab and/or</w:t>
      </w:r>
      <w:r>
        <w:rPr>
          <w:rFonts w:ascii="Courier New" w:eastAsia="Courier New" w:hAnsi="Courier New" w:cs="Courier New"/>
          <w:spacing w:val="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K2</w:t>
      </w:r>
      <w:r>
        <w:rPr>
          <w:rFonts w:ascii="Courier New" w:eastAsia="Courier New" w:hAnsi="Courier New" w:cs="Courier New"/>
          <w:spacing w:val="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Plastics,</w:t>
      </w:r>
      <w:r>
        <w:rPr>
          <w:rFonts w:ascii="Courier New" w:eastAsia="Courier New" w:hAnsi="Courier New" w:cs="Courier New"/>
          <w:spacing w:val="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mak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no</w:t>
      </w:r>
      <w:r>
        <w:rPr>
          <w:rFonts w:ascii="Courier New" w:eastAsia="Courier New" w:hAnsi="Courier New" w:cs="Courier New"/>
          <w:spacing w:val="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other</w:t>
      </w:r>
      <w:r>
        <w:rPr>
          <w:rFonts w:ascii="Courier New" w:eastAsia="Courier New" w:hAnsi="Courier New" w:cs="Courier New"/>
          <w:spacing w:val="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warranties,</w:t>
      </w:r>
      <w:r>
        <w:rPr>
          <w:rFonts w:ascii="Courier New" w:eastAsia="Courier New" w:hAnsi="Courier New" w:cs="Courier New"/>
          <w:spacing w:val="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xpressed</w:t>
      </w:r>
      <w:r>
        <w:rPr>
          <w:rFonts w:ascii="Courier New" w:eastAsia="Courier New" w:hAnsi="Courier New" w:cs="Courier New"/>
          <w:spacing w:val="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or</w:t>
      </w:r>
      <w:r>
        <w:rPr>
          <w:rFonts w:ascii="Courier New" w:eastAsia="Courier New" w:hAnsi="Courier New" w:cs="Courier New"/>
          <w:spacing w:val="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implied,</w:t>
      </w:r>
      <w:r>
        <w:rPr>
          <w:rFonts w:ascii="Courier New" w:eastAsia="Courier New" w:hAnsi="Courier New" w:cs="Courier New"/>
          <w:spacing w:val="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in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>c</w:t>
      </w:r>
      <w:r>
        <w:rPr>
          <w:rFonts w:ascii="Courier New" w:eastAsia="Courier New" w:hAnsi="Courier New" w:cs="Courier New"/>
          <w:sz w:val="16"/>
          <w:szCs w:val="16"/>
        </w:rPr>
        <w:t>luding</w:t>
      </w:r>
      <w:r>
        <w:rPr>
          <w:rFonts w:ascii="Courier New" w:eastAsia="Courier New" w:hAnsi="Courier New" w:cs="Courier New"/>
          <w:spacing w:val="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without limitation any implied w</w:t>
      </w:r>
      <w:r>
        <w:rPr>
          <w:rFonts w:ascii="Courier New" w:eastAsia="Courier New" w:hAnsi="Courier New" w:cs="Courier New"/>
          <w:spacing w:val="2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rranties of merchantability and fitness for a pa</w:t>
      </w:r>
      <w:r>
        <w:rPr>
          <w:rFonts w:ascii="Courier New" w:eastAsia="Courier New" w:hAnsi="Courier New" w:cs="Courier New"/>
          <w:spacing w:val="2"/>
          <w:sz w:val="16"/>
          <w:szCs w:val="16"/>
        </w:rPr>
        <w:t>r</w:t>
      </w:r>
      <w:r>
        <w:rPr>
          <w:rFonts w:ascii="Courier New" w:eastAsia="Courier New" w:hAnsi="Courier New" w:cs="Courier New"/>
          <w:sz w:val="16"/>
          <w:szCs w:val="16"/>
        </w:rPr>
        <w:t>ticular purpose. All-State Industries, Inc., d.b.a., Alert Manu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>f</w:t>
      </w:r>
      <w:r>
        <w:rPr>
          <w:rFonts w:ascii="Courier New" w:eastAsia="Courier New" w:hAnsi="Courier New" w:cs="Courier New"/>
          <w:sz w:val="16"/>
          <w:szCs w:val="16"/>
        </w:rPr>
        <w:t>acturing &amp; Supply Co., P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>r</w:t>
      </w:r>
      <w:r>
        <w:rPr>
          <w:rFonts w:ascii="Courier New" w:eastAsia="Courier New" w:hAnsi="Courier New" w:cs="Courier New"/>
          <w:sz w:val="16"/>
          <w:szCs w:val="16"/>
        </w:rPr>
        <w:t>oto-Fab and/or K2 Plasti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>c</w:t>
      </w:r>
      <w:r>
        <w:rPr>
          <w:rFonts w:ascii="Courier New" w:eastAsia="Courier New" w:hAnsi="Courier New" w:cs="Courier New"/>
          <w:sz w:val="16"/>
          <w:szCs w:val="16"/>
        </w:rPr>
        <w:t>s, expressly disclaims a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l warranties not</w:t>
      </w:r>
      <w:r>
        <w:rPr>
          <w:rFonts w:ascii="Courier New" w:eastAsia="Courier New" w:hAnsi="Courier New" w:cs="Courier New"/>
          <w:spacing w:val="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stated</w:t>
      </w:r>
      <w:r>
        <w:rPr>
          <w:rFonts w:ascii="Courier New" w:eastAsia="Courier New" w:hAnsi="Courier New" w:cs="Courier New"/>
          <w:spacing w:val="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in</w:t>
      </w:r>
      <w:r>
        <w:rPr>
          <w:rFonts w:ascii="Courier New" w:eastAsia="Courier New" w:hAnsi="Courier New" w:cs="Courier New"/>
          <w:spacing w:val="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this</w:t>
      </w:r>
      <w:r>
        <w:rPr>
          <w:rFonts w:ascii="Courier New" w:eastAsia="Courier New" w:hAnsi="Courier New" w:cs="Courier New"/>
          <w:spacing w:val="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Sales</w:t>
      </w:r>
      <w:r>
        <w:rPr>
          <w:rFonts w:ascii="Courier New" w:eastAsia="Courier New" w:hAnsi="Courier New" w:cs="Courier New"/>
          <w:spacing w:val="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Policy.</w:t>
      </w:r>
      <w:r>
        <w:rPr>
          <w:rFonts w:ascii="Courier New" w:eastAsia="Courier New" w:hAnsi="Courier New" w:cs="Courier New"/>
          <w:spacing w:val="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Any</w:t>
      </w:r>
      <w:r>
        <w:rPr>
          <w:rFonts w:ascii="Courier New" w:eastAsia="Courier New" w:hAnsi="Courier New" w:cs="Courier New"/>
          <w:spacing w:val="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implied</w:t>
      </w:r>
      <w:r>
        <w:rPr>
          <w:rFonts w:ascii="Courier New" w:eastAsia="Courier New" w:hAnsi="Courier New" w:cs="Courier New"/>
          <w:spacing w:val="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warranties</w:t>
      </w:r>
      <w:r>
        <w:rPr>
          <w:rFonts w:ascii="Courier New" w:eastAsia="Courier New" w:hAnsi="Courier New" w:cs="Courier New"/>
          <w:spacing w:val="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that</w:t>
      </w:r>
      <w:r>
        <w:rPr>
          <w:rFonts w:ascii="Courier New" w:eastAsia="Courier New" w:hAnsi="Courier New" w:cs="Courier New"/>
          <w:spacing w:val="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may</w:t>
      </w:r>
      <w:r>
        <w:rPr>
          <w:rFonts w:ascii="Courier New" w:eastAsia="Courier New" w:hAnsi="Courier New" w:cs="Courier New"/>
          <w:spacing w:val="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be</w:t>
      </w:r>
      <w:r>
        <w:rPr>
          <w:rFonts w:ascii="Courier New" w:eastAsia="Courier New" w:hAnsi="Courier New" w:cs="Courier New"/>
          <w:spacing w:val="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imposed</w:t>
      </w:r>
      <w:r>
        <w:rPr>
          <w:rFonts w:ascii="Courier New" w:eastAsia="Courier New" w:hAnsi="Courier New" w:cs="Courier New"/>
          <w:spacing w:val="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by</w:t>
      </w:r>
      <w:r>
        <w:rPr>
          <w:rFonts w:ascii="Courier New" w:eastAsia="Courier New" w:hAnsi="Courier New" w:cs="Courier New"/>
          <w:spacing w:val="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law</w:t>
      </w:r>
      <w:r>
        <w:rPr>
          <w:rFonts w:ascii="Courier New" w:eastAsia="Courier New" w:hAnsi="Courier New" w:cs="Courier New"/>
          <w:spacing w:val="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are</w:t>
      </w:r>
      <w:r>
        <w:rPr>
          <w:rFonts w:ascii="Courier New" w:eastAsia="Courier New" w:hAnsi="Courier New" w:cs="Courier New"/>
          <w:spacing w:val="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limited</w:t>
      </w:r>
      <w:r>
        <w:rPr>
          <w:rFonts w:ascii="Courier New" w:eastAsia="Courier New" w:hAnsi="Courier New" w:cs="Courier New"/>
          <w:spacing w:val="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to</w:t>
      </w:r>
      <w:r>
        <w:rPr>
          <w:rFonts w:ascii="Courier New" w:eastAsia="Courier New" w:hAnsi="Courier New" w:cs="Courier New"/>
          <w:spacing w:val="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the</w:t>
      </w:r>
      <w:r>
        <w:rPr>
          <w:rFonts w:ascii="Courier New" w:eastAsia="Courier New" w:hAnsi="Courier New" w:cs="Courier New"/>
          <w:spacing w:val="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terms</w:t>
      </w:r>
      <w:r>
        <w:rPr>
          <w:rFonts w:ascii="Courier New" w:eastAsia="Courier New" w:hAnsi="Courier New" w:cs="Courier New"/>
          <w:spacing w:val="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of the express limited warranty stated above.</w:t>
      </w:r>
    </w:p>
    <w:p w14:paraId="160AE54F" w14:textId="77777777" w:rsidR="00525981" w:rsidRDefault="00525981">
      <w:pPr>
        <w:spacing w:before="7" w:line="160" w:lineRule="exact"/>
        <w:rPr>
          <w:sz w:val="17"/>
          <w:szCs w:val="17"/>
        </w:rPr>
      </w:pPr>
    </w:p>
    <w:p w14:paraId="3B0BBAA7" w14:textId="77777777" w:rsidR="00525981" w:rsidRDefault="006D05BE">
      <w:pPr>
        <w:ind w:left="128" w:right="9365"/>
        <w:jc w:val="both"/>
        <w:rPr>
          <w:sz w:val="16"/>
          <w:szCs w:val="16"/>
        </w:rPr>
      </w:pPr>
      <w:r>
        <w:rPr>
          <w:b/>
          <w:spacing w:val="-18"/>
          <w:sz w:val="16"/>
          <w:szCs w:val="16"/>
        </w:rPr>
        <w:t>L</w:t>
      </w:r>
      <w:r>
        <w:rPr>
          <w:b/>
          <w:spacing w:val="-22"/>
          <w:sz w:val="16"/>
          <w:szCs w:val="16"/>
        </w:rPr>
        <w:t>I</w:t>
      </w:r>
      <w:r>
        <w:rPr>
          <w:b/>
          <w:spacing w:val="-20"/>
          <w:sz w:val="16"/>
          <w:szCs w:val="16"/>
        </w:rPr>
        <w:t>M</w:t>
      </w:r>
      <w:r>
        <w:rPr>
          <w:b/>
          <w:spacing w:val="-22"/>
          <w:sz w:val="16"/>
          <w:szCs w:val="16"/>
        </w:rPr>
        <w:t>I</w:t>
      </w:r>
      <w:r>
        <w:rPr>
          <w:b/>
          <w:spacing w:val="-18"/>
          <w:sz w:val="16"/>
          <w:szCs w:val="16"/>
        </w:rPr>
        <w:t>T</w:t>
      </w:r>
      <w:r>
        <w:rPr>
          <w:b/>
          <w:spacing w:val="-22"/>
          <w:sz w:val="16"/>
          <w:szCs w:val="16"/>
        </w:rPr>
        <w:t>A</w:t>
      </w:r>
      <w:r>
        <w:rPr>
          <w:b/>
          <w:spacing w:val="-18"/>
          <w:sz w:val="16"/>
          <w:szCs w:val="16"/>
        </w:rPr>
        <w:t>T</w:t>
      </w:r>
      <w:r>
        <w:rPr>
          <w:b/>
          <w:spacing w:val="-22"/>
          <w:sz w:val="16"/>
          <w:szCs w:val="16"/>
        </w:rPr>
        <w:t>I</w:t>
      </w:r>
      <w:r>
        <w:rPr>
          <w:b/>
          <w:spacing w:val="-19"/>
          <w:sz w:val="16"/>
          <w:szCs w:val="16"/>
        </w:rPr>
        <w:t>O</w:t>
      </w:r>
      <w:r>
        <w:rPr>
          <w:b/>
          <w:spacing w:val="-1"/>
          <w:sz w:val="16"/>
          <w:szCs w:val="16"/>
        </w:rPr>
        <w:t>N</w:t>
      </w:r>
      <w:r>
        <w:rPr>
          <w:b/>
          <w:spacing w:val="-22"/>
          <w:sz w:val="16"/>
          <w:szCs w:val="16"/>
        </w:rPr>
        <w:t>O</w:t>
      </w:r>
      <w:r>
        <w:rPr>
          <w:b/>
          <w:sz w:val="16"/>
          <w:szCs w:val="16"/>
        </w:rPr>
        <w:t>F</w:t>
      </w:r>
      <w:r>
        <w:rPr>
          <w:b/>
          <w:spacing w:val="-20"/>
          <w:sz w:val="16"/>
          <w:szCs w:val="16"/>
        </w:rPr>
        <w:t>R</w:t>
      </w:r>
      <w:r>
        <w:rPr>
          <w:b/>
          <w:spacing w:val="-21"/>
          <w:sz w:val="16"/>
          <w:szCs w:val="16"/>
        </w:rPr>
        <w:t>E</w:t>
      </w:r>
      <w:r>
        <w:rPr>
          <w:b/>
          <w:spacing w:val="-22"/>
          <w:sz w:val="16"/>
          <w:szCs w:val="16"/>
        </w:rPr>
        <w:t>M</w:t>
      </w:r>
      <w:r>
        <w:rPr>
          <w:b/>
          <w:spacing w:val="-18"/>
          <w:sz w:val="16"/>
          <w:szCs w:val="16"/>
        </w:rPr>
        <w:t>E</w:t>
      </w:r>
      <w:r>
        <w:rPr>
          <w:b/>
          <w:spacing w:val="-20"/>
          <w:sz w:val="16"/>
          <w:szCs w:val="16"/>
        </w:rPr>
        <w:t>DY</w:t>
      </w:r>
      <w:r>
        <w:rPr>
          <w:b/>
          <w:sz w:val="16"/>
          <w:szCs w:val="16"/>
        </w:rPr>
        <w:t>:</w:t>
      </w:r>
    </w:p>
    <w:p w14:paraId="4C045FED" w14:textId="77777777" w:rsidR="00525981" w:rsidRDefault="006D05BE">
      <w:pPr>
        <w:spacing w:before="7"/>
        <w:ind w:left="128" w:right="79"/>
        <w:jc w:val="both"/>
        <w:rPr>
          <w:rFonts w:ascii="Courier New" w:eastAsia="Courier New" w:hAnsi="Courier New" w:cs="Courier New"/>
          <w:sz w:val="16"/>
          <w:szCs w:val="16"/>
        </w:rPr>
      </w:pPr>
      <w:r>
        <w:rPr>
          <w:rFonts w:ascii="Courier New" w:eastAsia="Courier New" w:hAnsi="Courier New" w:cs="Courier New"/>
          <w:spacing w:val="-19"/>
          <w:sz w:val="16"/>
          <w:szCs w:val="16"/>
        </w:rPr>
        <w:t>Th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ab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-S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at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str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es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d.b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.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ufa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in</w:t>
      </w:r>
      <w:r>
        <w:rPr>
          <w:rFonts w:ascii="Courier New" w:eastAsia="Courier New" w:hAnsi="Courier New" w:cs="Courier New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&amp;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-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Fa</w:t>
      </w:r>
      <w:r>
        <w:rPr>
          <w:rFonts w:ascii="Courier New" w:eastAsia="Courier New" w:hAnsi="Courier New" w:cs="Courier New"/>
          <w:sz w:val="16"/>
          <w:szCs w:val="16"/>
        </w:rPr>
        <w:t>b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d/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K</w:t>
      </w:r>
      <w:r>
        <w:rPr>
          <w:rFonts w:ascii="Courier New" w:eastAsia="Courier New" w:hAnsi="Courier New" w:cs="Courier New"/>
          <w:sz w:val="16"/>
          <w:szCs w:val="16"/>
        </w:rPr>
        <w:t>2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cs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ac</w:t>
      </w:r>
      <w:r>
        <w:rPr>
          <w:rFonts w:ascii="Courier New" w:eastAsia="Courier New" w:hAnsi="Courier New" w:cs="Courier New"/>
          <w:sz w:val="16"/>
          <w:szCs w:val="16"/>
        </w:rPr>
        <w:t>h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te</w:t>
      </w:r>
      <w:r>
        <w:rPr>
          <w:rFonts w:ascii="Courier New" w:eastAsia="Courier New" w:hAnsi="Courier New" w:cs="Courier New"/>
          <w:sz w:val="16"/>
          <w:szCs w:val="16"/>
        </w:rPr>
        <w:t xml:space="preserve">d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war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h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ere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im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b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uye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’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ric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io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-S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at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.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b.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a.</w:t>
      </w:r>
      <w:r>
        <w:rPr>
          <w:rFonts w:ascii="Courier New" w:eastAsia="Courier New" w:hAnsi="Courier New" w:cs="Courier New"/>
          <w:sz w:val="16"/>
          <w:szCs w:val="16"/>
        </w:rPr>
        <w:t xml:space="preserve">,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Ale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fa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in</w:t>
      </w:r>
      <w:r>
        <w:rPr>
          <w:rFonts w:ascii="Courier New" w:eastAsia="Courier New" w:hAnsi="Courier New" w:cs="Courier New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&amp;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-F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b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/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K</w:t>
      </w:r>
      <w:r>
        <w:rPr>
          <w:rFonts w:ascii="Courier New" w:eastAsia="Courier New" w:hAnsi="Courier New" w:cs="Courier New"/>
          <w:sz w:val="16"/>
          <w:szCs w:val="16"/>
        </w:rPr>
        <w:t>2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lac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sz w:val="16"/>
          <w:szCs w:val="16"/>
        </w:rPr>
        <w:t>.</w:t>
      </w:r>
    </w:p>
    <w:p w14:paraId="5EE0D6F8" w14:textId="77777777" w:rsidR="00525981" w:rsidRDefault="006D05BE">
      <w:pPr>
        <w:spacing w:line="160" w:lineRule="exact"/>
        <w:ind w:left="128" w:right="82"/>
        <w:jc w:val="both"/>
        <w:rPr>
          <w:rFonts w:ascii="Courier New" w:eastAsia="Courier New" w:hAnsi="Courier New" w:cs="Courier New"/>
          <w:sz w:val="16"/>
          <w:szCs w:val="16"/>
        </w:rPr>
      </w:pP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T</w:t>
      </w:r>
      <w:r>
        <w:rPr>
          <w:rFonts w:ascii="Courier New" w:eastAsia="Courier New" w:hAnsi="Courier New" w:cs="Courier New"/>
          <w:b/>
          <w:position w:val="1"/>
          <w:sz w:val="16"/>
          <w:szCs w:val="16"/>
        </w:rPr>
        <w:t>o</w:t>
      </w:r>
      <w:r>
        <w:rPr>
          <w:rFonts w:ascii="Courier New" w:eastAsia="Courier New" w:hAnsi="Courier New" w:cs="Courier New"/>
          <w:b/>
          <w:spacing w:val="-17"/>
          <w:position w:val="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th</w:t>
      </w:r>
      <w:r>
        <w:rPr>
          <w:rFonts w:ascii="Courier New" w:eastAsia="Courier New" w:hAnsi="Courier New" w:cs="Courier New"/>
          <w:b/>
          <w:position w:val="1"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 xml:space="preserve"> ma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x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im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u</w:t>
      </w:r>
      <w:r>
        <w:rPr>
          <w:rFonts w:ascii="Courier New" w:eastAsia="Courier New" w:hAnsi="Courier New" w:cs="Courier New"/>
          <w:b/>
          <w:position w:val="1"/>
          <w:sz w:val="16"/>
          <w:szCs w:val="16"/>
        </w:rPr>
        <w:t>m</w:t>
      </w:r>
      <w:r>
        <w:rPr>
          <w:rFonts w:ascii="Courier New" w:eastAsia="Courier New" w:hAnsi="Courier New" w:cs="Courier New"/>
          <w:b/>
          <w:spacing w:val="-17"/>
          <w:position w:val="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ex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t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en</w:t>
      </w:r>
      <w:r>
        <w:rPr>
          <w:rFonts w:ascii="Courier New" w:eastAsia="Courier New" w:hAnsi="Courier New" w:cs="Courier New"/>
          <w:b/>
          <w:position w:val="1"/>
          <w:sz w:val="16"/>
          <w:szCs w:val="16"/>
        </w:rPr>
        <w:t>t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 xml:space="preserve"> pe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r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mi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t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te</w:t>
      </w:r>
      <w:r>
        <w:rPr>
          <w:rFonts w:ascii="Courier New" w:eastAsia="Courier New" w:hAnsi="Courier New" w:cs="Courier New"/>
          <w:b/>
          <w:position w:val="1"/>
          <w:sz w:val="16"/>
          <w:szCs w:val="16"/>
        </w:rPr>
        <w:t>d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 xml:space="preserve"> b</w:t>
      </w:r>
      <w:r>
        <w:rPr>
          <w:rFonts w:ascii="Courier New" w:eastAsia="Courier New" w:hAnsi="Courier New" w:cs="Courier New"/>
          <w:b/>
          <w:position w:val="1"/>
          <w:sz w:val="16"/>
          <w:szCs w:val="16"/>
        </w:rPr>
        <w:t>y</w:t>
      </w:r>
      <w:r>
        <w:rPr>
          <w:rFonts w:ascii="Courier New" w:eastAsia="Courier New" w:hAnsi="Courier New" w:cs="Courier New"/>
          <w:b/>
          <w:spacing w:val="-17"/>
          <w:position w:val="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ap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p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li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c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ab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l</w:t>
      </w:r>
      <w:r>
        <w:rPr>
          <w:rFonts w:ascii="Courier New" w:eastAsia="Courier New" w:hAnsi="Courier New" w:cs="Courier New"/>
          <w:b/>
          <w:position w:val="1"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pacing w:val="-17"/>
          <w:position w:val="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la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w</w:t>
      </w:r>
      <w:r>
        <w:rPr>
          <w:rFonts w:ascii="Courier New" w:eastAsia="Courier New" w:hAnsi="Courier New" w:cs="Courier New"/>
          <w:b/>
          <w:position w:val="1"/>
          <w:sz w:val="16"/>
          <w:szCs w:val="16"/>
        </w:rPr>
        <w:t>,</w:t>
      </w:r>
      <w:r>
        <w:rPr>
          <w:rFonts w:ascii="Courier New" w:eastAsia="Courier New" w:hAnsi="Courier New" w:cs="Courier New"/>
          <w:b/>
          <w:spacing w:val="-17"/>
          <w:position w:val="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i</w:t>
      </w:r>
      <w:r>
        <w:rPr>
          <w:rFonts w:ascii="Courier New" w:eastAsia="Courier New" w:hAnsi="Courier New" w:cs="Courier New"/>
          <w:b/>
          <w:position w:val="1"/>
          <w:sz w:val="16"/>
          <w:szCs w:val="16"/>
        </w:rPr>
        <w:t>n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 xml:space="preserve"> n</w:t>
      </w:r>
      <w:r>
        <w:rPr>
          <w:rFonts w:ascii="Courier New" w:eastAsia="Courier New" w:hAnsi="Courier New" w:cs="Courier New"/>
          <w:b/>
          <w:position w:val="1"/>
          <w:sz w:val="16"/>
          <w:szCs w:val="16"/>
        </w:rPr>
        <w:t>o</w:t>
      </w:r>
      <w:r>
        <w:rPr>
          <w:rFonts w:ascii="Courier New" w:eastAsia="Courier New" w:hAnsi="Courier New" w:cs="Courier New"/>
          <w:b/>
          <w:spacing w:val="-17"/>
          <w:position w:val="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v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n</w:t>
      </w:r>
      <w:r>
        <w:rPr>
          <w:rFonts w:ascii="Courier New" w:eastAsia="Courier New" w:hAnsi="Courier New" w:cs="Courier New"/>
          <w:b/>
          <w:position w:val="1"/>
          <w:sz w:val="16"/>
          <w:szCs w:val="16"/>
        </w:rPr>
        <w:t>t</w:t>
      </w:r>
      <w:r>
        <w:rPr>
          <w:rFonts w:ascii="Courier New" w:eastAsia="Courier New" w:hAnsi="Courier New" w:cs="Courier New"/>
          <w:b/>
          <w:spacing w:val="-17"/>
          <w:position w:val="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sha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l</w:t>
      </w:r>
      <w:r>
        <w:rPr>
          <w:rFonts w:ascii="Courier New" w:eastAsia="Courier New" w:hAnsi="Courier New" w:cs="Courier New"/>
          <w:b/>
          <w:position w:val="1"/>
          <w:sz w:val="16"/>
          <w:szCs w:val="16"/>
        </w:rPr>
        <w:t>l</w:t>
      </w:r>
      <w:r>
        <w:rPr>
          <w:rFonts w:ascii="Courier New" w:eastAsia="Courier New" w:hAnsi="Courier New" w:cs="Courier New"/>
          <w:b/>
          <w:spacing w:val="-17"/>
          <w:position w:val="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A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l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l-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S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ta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t</w:t>
      </w:r>
      <w:r>
        <w:rPr>
          <w:rFonts w:ascii="Courier New" w:eastAsia="Courier New" w:hAnsi="Courier New" w:cs="Courier New"/>
          <w:b/>
          <w:position w:val="1"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pacing w:val="-17"/>
          <w:position w:val="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In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d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us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t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ri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s</w:t>
      </w:r>
      <w:r>
        <w:rPr>
          <w:rFonts w:ascii="Courier New" w:eastAsia="Courier New" w:hAnsi="Courier New" w:cs="Courier New"/>
          <w:b/>
          <w:position w:val="1"/>
          <w:sz w:val="16"/>
          <w:szCs w:val="16"/>
        </w:rPr>
        <w:t>,</w:t>
      </w:r>
      <w:r>
        <w:rPr>
          <w:rFonts w:ascii="Courier New" w:eastAsia="Courier New" w:hAnsi="Courier New" w:cs="Courier New"/>
          <w:b/>
          <w:spacing w:val="-17"/>
          <w:position w:val="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I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nc</w:t>
      </w:r>
      <w:r>
        <w:rPr>
          <w:rFonts w:ascii="Courier New" w:eastAsia="Courier New" w:hAnsi="Courier New" w:cs="Courier New"/>
          <w:spacing w:val="-19"/>
          <w:position w:val="1"/>
          <w:sz w:val="16"/>
          <w:szCs w:val="16"/>
        </w:rPr>
        <w:t>.</w:t>
      </w:r>
      <w:r>
        <w:rPr>
          <w:rFonts w:ascii="Courier New" w:eastAsia="Courier New" w:hAnsi="Courier New" w:cs="Courier New"/>
          <w:b/>
          <w:position w:val="1"/>
          <w:sz w:val="16"/>
          <w:szCs w:val="16"/>
        </w:rPr>
        <w:t>,</w:t>
      </w:r>
      <w:r>
        <w:rPr>
          <w:rFonts w:ascii="Courier New" w:eastAsia="Courier New" w:hAnsi="Courier New" w:cs="Courier New"/>
          <w:b/>
          <w:spacing w:val="-17"/>
          <w:position w:val="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d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.b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.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a.</w:t>
      </w:r>
      <w:r>
        <w:rPr>
          <w:rFonts w:ascii="Courier New" w:eastAsia="Courier New" w:hAnsi="Courier New" w:cs="Courier New"/>
          <w:b/>
          <w:position w:val="1"/>
          <w:sz w:val="16"/>
          <w:szCs w:val="16"/>
        </w:rPr>
        <w:t>,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 xml:space="preserve"> Al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r</w:t>
      </w:r>
      <w:r>
        <w:rPr>
          <w:rFonts w:ascii="Courier New" w:eastAsia="Courier New" w:hAnsi="Courier New" w:cs="Courier New"/>
          <w:b/>
          <w:position w:val="1"/>
          <w:sz w:val="16"/>
          <w:szCs w:val="16"/>
        </w:rPr>
        <w:t>t</w:t>
      </w:r>
      <w:r>
        <w:rPr>
          <w:rFonts w:ascii="Courier New" w:eastAsia="Courier New" w:hAnsi="Courier New" w:cs="Courier New"/>
          <w:b/>
          <w:spacing w:val="-17"/>
          <w:position w:val="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M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a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nu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f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ac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t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ur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in</w:t>
      </w:r>
      <w:r>
        <w:rPr>
          <w:rFonts w:ascii="Courier New" w:eastAsia="Courier New" w:hAnsi="Courier New" w:cs="Courier New"/>
          <w:b/>
          <w:position w:val="1"/>
          <w:sz w:val="16"/>
          <w:szCs w:val="16"/>
        </w:rPr>
        <w:t>g</w:t>
      </w:r>
      <w:r>
        <w:rPr>
          <w:rFonts w:ascii="Courier New" w:eastAsia="Courier New" w:hAnsi="Courier New" w:cs="Courier New"/>
          <w:b/>
          <w:spacing w:val="-17"/>
          <w:position w:val="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position w:val="1"/>
          <w:sz w:val="16"/>
          <w:szCs w:val="16"/>
        </w:rPr>
        <w:t>&amp;</w:t>
      </w:r>
      <w:r>
        <w:rPr>
          <w:rFonts w:ascii="Courier New" w:eastAsia="Courier New" w:hAnsi="Courier New" w:cs="Courier New"/>
          <w:b/>
          <w:spacing w:val="-17"/>
          <w:position w:val="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Su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p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>pl</w:t>
      </w:r>
      <w:r>
        <w:rPr>
          <w:rFonts w:ascii="Courier New" w:eastAsia="Courier New" w:hAnsi="Courier New" w:cs="Courier New"/>
          <w:b/>
          <w:position w:val="1"/>
          <w:sz w:val="16"/>
          <w:szCs w:val="16"/>
        </w:rPr>
        <w:t>y</w:t>
      </w:r>
      <w:r>
        <w:rPr>
          <w:rFonts w:ascii="Courier New" w:eastAsia="Courier New" w:hAnsi="Courier New" w:cs="Courier New"/>
          <w:b/>
          <w:spacing w:val="-19"/>
          <w:position w:val="1"/>
          <w:sz w:val="16"/>
          <w:szCs w:val="16"/>
        </w:rPr>
        <w:t xml:space="preserve"> Co</w:t>
      </w:r>
      <w:r>
        <w:rPr>
          <w:rFonts w:ascii="Courier New" w:eastAsia="Courier New" w:hAnsi="Courier New" w:cs="Courier New"/>
          <w:b/>
          <w:spacing w:val="-22"/>
          <w:position w:val="1"/>
          <w:sz w:val="16"/>
          <w:szCs w:val="16"/>
        </w:rPr>
        <w:t>.</w:t>
      </w:r>
      <w:r>
        <w:rPr>
          <w:rFonts w:ascii="Courier New" w:eastAsia="Courier New" w:hAnsi="Courier New" w:cs="Courier New"/>
          <w:b/>
          <w:position w:val="1"/>
          <w:sz w:val="16"/>
          <w:szCs w:val="16"/>
        </w:rPr>
        <w:t>,</w:t>
      </w:r>
    </w:p>
    <w:p w14:paraId="72A3DA0F" w14:textId="77777777" w:rsidR="00525981" w:rsidRDefault="006D05BE">
      <w:pPr>
        <w:spacing w:before="1"/>
        <w:ind w:left="128" w:right="79"/>
        <w:jc w:val="both"/>
        <w:rPr>
          <w:rFonts w:ascii="Courier New" w:eastAsia="Courier New" w:hAnsi="Courier New" w:cs="Courier New"/>
          <w:sz w:val="16"/>
          <w:szCs w:val="16"/>
        </w:rPr>
      </w:pP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Pro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o-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b/>
          <w:sz w:val="16"/>
          <w:szCs w:val="16"/>
        </w:rPr>
        <w:t>b</w:t>
      </w:r>
      <w:r>
        <w:rPr>
          <w:rFonts w:ascii="Courier New" w:eastAsia="Courier New" w:hAnsi="Courier New" w:cs="Courier New"/>
          <w:b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and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/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b/>
          <w:sz w:val="16"/>
          <w:szCs w:val="16"/>
        </w:rPr>
        <w:t>r</w:t>
      </w:r>
      <w:r>
        <w:rPr>
          <w:rFonts w:ascii="Courier New" w:eastAsia="Courier New" w:hAnsi="Courier New" w:cs="Courier New"/>
          <w:b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K</w:t>
      </w:r>
      <w:r>
        <w:rPr>
          <w:rFonts w:ascii="Courier New" w:eastAsia="Courier New" w:hAnsi="Courier New" w:cs="Courier New"/>
          <w:b/>
          <w:sz w:val="16"/>
          <w:szCs w:val="16"/>
        </w:rPr>
        <w:t>2</w:t>
      </w:r>
      <w:r>
        <w:rPr>
          <w:rFonts w:ascii="Courier New" w:eastAsia="Courier New" w:hAnsi="Courier New" w:cs="Courier New"/>
          <w:b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Pl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st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cs</w:t>
      </w:r>
      <w:r>
        <w:rPr>
          <w:rFonts w:ascii="Courier New" w:eastAsia="Courier New" w:hAnsi="Courier New" w:cs="Courier New"/>
          <w:b/>
          <w:sz w:val="16"/>
          <w:szCs w:val="16"/>
        </w:rPr>
        <w:t>,</w:t>
      </w:r>
      <w:r>
        <w:rPr>
          <w:rFonts w:ascii="Courier New" w:eastAsia="Courier New" w:hAnsi="Courier New" w:cs="Courier New"/>
          <w:b/>
          <w:spacing w:val="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b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ia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b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l</w:t>
      </w:r>
      <w:r>
        <w:rPr>
          <w:rFonts w:ascii="Courier New" w:eastAsia="Courier New" w:hAnsi="Courier New" w:cs="Courier New"/>
          <w:b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b/>
          <w:sz w:val="16"/>
          <w:szCs w:val="16"/>
        </w:rPr>
        <w:t>r</w:t>
      </w:r>
      <w:r>
        <w:rPr>
          <w:rFonts w:ascii="Courier New" w:eastAsia="Courier New" w:hAnsi="Courier New" w:cs="Courier New"/>
          <w:b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an</w:t>
      </w:r>
      <w:r>
        <w:rPr>
          <w:rFonts w:ascii="Courier New" w:eastAsia="Courier New" w:hAnsi="Courier New" w:cs="Courier New"/>
          <w:b/>
          <w:sz w:val="16"/>
          <w:szCs w:val="16"/>
        </w:rPr>
        <w:t>y</w:t>
      </w:r>
      <w:r>
        <w:rPr>
          <w:rFonts w:ascii="Courier New" w:eastAsia="Courier New" w:hAnsi="Courier New" w:cs="Courier New"/>
          <w:b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d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ma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g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z w:val="16"/>
          <w:szCs w:val="16"/>
        </w:rPr>
        <w:t>s</w:t>
      </w:r>
      <w:r>
        <w:rPr>
          <w:rFonts w:ascii="Courier New" w:eastAsia="Courier New" w:hAnsi="Courier New" w:cs="Courier New"/>
          <w:b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wh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at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soe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v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z w:val="16"/>
          <w:szCs w:val="16"/>
        </w:rPr>
        <w:t>r</w:t>
      </w:r>
      <w:r>
        <w:rPr>
          <w:rFonts w:ascii="Courier New" w:eastAsia="Courier New" w:hAnsi="Courier New" w:cs="Courier New"/>
          <w:b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(i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clu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in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g</w:t>
      </w:r>
      <w:r>
        <w:rPr>
          <w:rFonts w:ascii="Courier New" w:eastAsia="Courier New" w:hAnsi="Courier New" w:cs="Courier New"/>
          <w:b/>
          <w:sz w:val="16"/>
          <w:szCs w:val="16"/>
        </w:rPr>
        <w:t>,</w:t>
      </w:r>
      <w:r>
        <w:rPr>
          <w:rFonts w:ascii="Courier New" w:eastAsia="Courier New" w:hAnsi="Courier New" w:cs="Courier New"/>
          <w:b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w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it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h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ou</w:t>
      </w:r>
      <w:r>
        <w:rPr>
          <w:rFonts w:ascii="Courier New" w:eastAsia="Courier New" w:hAnsi="Courier New" w:cs="Courier New"/>
          <w:b/>
          <w:sz w:val="16"/>
          <w:szCs w:val="16"/>
        </w:rPr>
        <w:t>t</w:t>
      </w:r>
      <w:r>
        <w:rPr>
          <w:rFonts w:ascii="Courier New" w:eastAsia="Courier New" w:hAnsi="Courier New" w:cs="Courier New"/>
          <w:b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l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m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tat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on</w:t>
      </w:r>
      <w:r>
        <w:rPr>
          <w:rFonts w:ascii="Courier New" w:eastAsia="Courier New" w:hAnsi="Courier New" w:cs="Courier New"/>
          <w:b/>
          <w:sz w:val="16"/>
          <w:szCs w:val="16"/>
        </w:rPr>
        <w:t>,</w:t>
      </w:r>
      <w:r>
        <w:rPr>
          <w:rFonts w:ascii="Courier New" w:eastAsia="Courier New" w:hAnsi="Courier New" w:cs="Courier New"/>
          <w:b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d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b/>
          <w:spacing w:val="-20"/>
          <w:sz w:val="16"/>
          <w:szCs w:val="16"/>
        </w:rPr>
        <w:t>r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ec</w:t>
      </w:r>
      <w:r>
        <w:rPr>
          <w:rFonts w:ascii="Courier New" w:eastAsia="Courier New" w:hAnsi="Courier New" w:cs="Courier New"/>
          <w:b/>
          <w:sz w:val="16"/>
          <w:szCs w:val="16"/>
        </w:rPr>
        <w:t>t</w:t>
      </w:r>
      <w:r>
        <w:rPr>
          <w:rFonts w:ascii="Courier New" w:eastAsia="Courier New" w:hAnsi="Courier New" w:cs="Courier New"/>
          <w:b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b/>
          <w:sz w:val="16"/>
          <w:szCs w:val="16"/>
        </w:rPr>
        <w:t>r</w:t>
      </w:r>
      <w:r>
        <w:rPr>
          <w:rFonts w:ascii="Courier New" w:eastAsia="Courier New" w:hAnsi="Courier New" w:cs="Courier New"/>
          <w:b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di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ec</w:t>
      </w:r>
      <w:r>
        <w:rPr>
          <w:rFonts w:ascii="Courier New" w:eastAsia="Courier New" w:hAnsi="Courier New" w:cs="Courier New"/>
          <w:b/>
          <w:sz w:val="16"/>
          <w:szCs w:val="16"/>
        </w:rPr>
        <w:t>t</w:t>
      </w:r>
      <w:r>
        <w:rPr>
          <w:rFonts w:ascii="Courier New" w:eastAsia="Courier New" w:hAnsi="Courier New" w:cs="Courier New"/>
          <w:b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d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m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ge</w:t>
      </w:r>
      <w:r>
        <w:rPr>
          <w:rFonts w:ascii="Courier New" w:eastAsia="Courier New" w:hAnsi="Courier New" w:cs="Courier New"/>
          <w:b/>
          <w:sz w:val="16"/>
          <w:szCs w:val="16"/>
        </w:rPr>
        <w:t>s</w:t>
      </w:r>
      <w:r>
        <w:rPr>
          <w:rFonts w:ascii="Courier New" w:eastAsia="Courier New" w:hAnsi="Courier New" w:cs="Courier New"/>
          <w:b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fo</w:t>
      </w:r>
      <w:r>
        <w:rPr>
          <w:rFonts w:ascii="Courier New" w:eastAsia="Courier New" w:hAnsi="Courier New" w:cs="Courier New"/>
          <w:b/>
          <w:sz w:val="16"/>
          <w:szCs w:val="16"/>
        </w:rPr>
        <w:t>r</w:t>
      </w:r>
      <w:r>
        <w:rPr>
          <w:rFonts w:ascii="Courier New" w:eastAsia="Courier New" w:hAnsi="Courier New" w:cs="Courier New"/>
          <w:b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pe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so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b/>
          <w:sz w:val="16"/>
          <w:szCs w:val="16"/>
        </w:rPr>
        <w:t xml:space="preserve">l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inj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ry</w:t>
      </w:r>
      <w:r>
        <w:rPr>
          <w:rFonts w:ascii="Courier New" w:eastAsia="Courier New" w:hAnsi="Courier New" w:cs="Courier New"/>
          <w:b/>
          <w:sz w:val="16"/>
          <w:szCs w:val="16"/>
        </w:rPr>
        <w:t>,</w:t>
      </w:r>
      <w:r>
        <w:rPr>
          <w:rFonts w:ascii="Courier New" w:eastAsia="Courier New" w:hAnsi="Courier New" w:cs="Courier New"/>
          <w:b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los</w:t>
      </w:r>
      <w:r>
        <w:rPr>
          <w:rFonts w:ascii="Courier New" w:eastAsia="Courier New" w:hAnsi="Courier New" w:cs="Courier New"/>
          <w:b/>
          <w:sz w:val="16"/>
          <w:szCs w:val="16"/>
        </w:rPr>
        <w:t>s</w:t>
      </w:r>
      <w:r>
        <w:rPr>
          <w:rFonts w:ascii="Courier New" w:eastAsia="Courier New" w:hAnsi="Courier New" w:cs="Courier New"/>
          <w:b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b/>
          <w:sz w:val="16"/>
          <w:szCs w:val="16"/>
        </w:rPr>
        <w:t>f</w:t>
      </w:r>
      <w:r>
        <w:rPr>
          <w:rFonts w:ascii="Courier New" w:eastAsia="Courier New" w:hAnsi="Courier New" w:cs="Courier New"/>
          <w:b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b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us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ne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b/>
          <w:sz w:val="16"/>
          <w:szCs w:val="16"/>
        </w:rPr>
        <w:t>s</w:t>
      </w:r>
      <w:r>
        <w:rPr>
          <w:rFonts w:ascii="Courier New" w:eastAsia="Courier New" w:hAnsi="Courier New" w:cs="Courier New"/>
          <w:b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pr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fi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ts</w:t>
      </w:r>
      <w:r>
        <w:rPr>
          <w:rFonts w:ascii="Courier New" w:eastAsia="Courier New" w:hAnsi="Courier New" w:cs="Courier New"/>
          <w:b/>
          <w:sz w:val="16"/>
          <w:szCs w:val="16"/>
        </w:rPr>
        <w:t>,</w:t>
      </w:r>
      <w:r>
        <w:rPr>
          <w:rFonts w:ascii="Courier New" w:eastAsia="Courier New" w:hAnsi="Courier New" w:cs="Courier New"/>
          <w:b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bu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in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b/>
          <w:sz w:val="16"/>
          <w:szCs w:val="16"/>
        </w:rPr>
        <w:t>s</w:t>
      </w:r>
      <w:r>
        <w:rPr>
          <w:rFonts w:ascii="Courier New" w:eastAsia="Courier New" w:hAnsi="Courier New" w:cs="Courier New"/>
          <w:b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te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ru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ti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b/>
          <w:sz w:val="16"/>
          <w:szCs w:val="16"/>
        </w:rPr>
        <w:t>,</w:t>
      </w:r>
      <w:r>
        <w:rPr>
          <w:rFonts w:ascii="Courier New" w:eastAsia="Courier New" w:hAnsi="Courier New" w:cs="Courier New"/>
          <w:b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os</w:t>
      </w:r>
      <w:r>
        <w:rPr>
          <w:rFonts w:ascii="Courier New" w:eastAsia="Courier New" w:hAnsi="Courier New" w:cs="Courier New"/>
          <w:b/>
          <w:sz w:val="16"/>
          <w:szCs w:val="16"/>
        </w:rPr>
        <w:t>s</w:t>
      </w:r>
      <w:r>
        <w:rPr>
          <w:rFonts w:ascii="Courier New" w:eastAsia="Courier New" w:hAnsi="Courier New" w:cs="Courier New"/>
          <w:b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b/>
          <w:sz w:val="16"/>
          <w:szCs w:val="16"/>
        </w:rPr>
        <w:t>f</w:t>
      </w:r>
      <w:r>
        <w:rPr>
          <w:rFonts w:ascii="Courier New" w:eastAsia="Courier New" w:hAnsi="Courier New" w:cs="Courier New"/>
          <w:b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bus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ne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b/>
          <w:sz w:val="16"/>
          <w:szCs w:val="16"/>
        </w:rPr>
        <w:t>s</w:t>
      </w:r>
      <w:r>
        <w:rPr>
          <w:rFonts w:ascii="Courier New" w:eastAsia="Courier New" w:hAnsi="Courier New" w:cs="Courier New"/>
          <w:b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in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or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m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at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b/>
          <w:sz w:val="16"/>
          <w:szCs w:val="16"/>
        </w:rPr>
        <w:t>n</w:t>
      </w:r>
      <w:r>
        <w:rPr>
          <w:rFonts w:ascii="Courier New" w:eastAsia="Courier New" w:hAnsi="Courier New" w:cs="Courier New"/>
          <w:b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b/>
          <w:sz w:val="16"/>
          <w:szCs w:val="16"/>
        </w:rPr>
        <w:t>r</w:t>
      </w:r>
      <w:r>
        <w:rPr>
          <w:rFonts w:ascii="Courier New" w:eastAsia="Courier New" w:hAnsi="Courier New" w:cs="Courier New"/>
          <w:b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an</w:t>
      </w:r>
      <w:r>
        <w:rPr>
          <w:rFonts w:ascii="Courier New" w:eastAsia="Courier New" w:hAnsi="Courier New" w:cs="Courier New"/>
          <w:b/>
          <w:sz w:val="16"/>
          <w:szCs w:val="16"/>
        </w:rPr>
        <w:t>y</w:t>
      </w:r>
      <w:r>
        <w:rPr>
          <w:rFonts w:ascii="Courier New" w:eastAsia="Courier New" w:hAnsi="Courier New" w:cs="Courier New"/>
          <w:b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ot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h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z w:val="16"/>
          <w:szCs w:val="16"/>
        </w:rPr>
        <w:t>r</w:t>
      </w:r>
      <w:r>
        <w:rPr>
          <w:rFonts w:ascii="Courier New" w:eastAsia="Courier New" w:hAnsi="Courier New" w:cs="Courier New"/>
          <w:b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p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cu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iar</w:t>
      </w:r>
      <w:r>
        <w:rPr>
          <w:rFonts w:ascii="Courier New" w:eastAsia="Courier New" w:hAnsi="Courier New" w:cs="Courier New"/>
          <w:b/>
          <w:sz w:val="16"/>
          <w:szCs w:val="16"/>
        </w:rPr>
        <w:t>y</w:t>
      </w:r>
      <w:r>
        <w:rPr>
          <w:rFonts w:ascii="Courier New" w:eastAsia="Courier New" w:hAnsi="Courier New" w:cs="Courier New"/>
          <w:b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lo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b/>
          <w:sz w:val="16"/>
          <w:szCs w:val="16"/>
        </w:rPr>
        <w:t>)</w:t>
      </w:r>
      <w:r>
        <w:rPr>
          <w:rFonts w:ascii="Courier New" w:eastAsia="Courier New" w:hAnsi="Courier New" w:cs="Courier New"/>
          <w:b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ri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in</w:t>
      </w:r>
      <w:r>
        <w:rPr>
          <w:rFonts w:ascii="Courier New" w:eastAsia="Courier New" w:hAnsi="Courier New" w:cs="Courier New"/>
          <w:b/>
          <w:sz w:val="16"/>
          <w:szCs w:val="16"/>
        </w:rPr>
        <w:t>g</w:t>
      </w:r>
      <w:r>
        <w:rPr>
          <w:rFonts w:ascii="Courier New" w:eastAsia="Courier New" w:hAnsi="Courier New" w:cs="Courier New"/>
          <w:b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u</w:t>
      </w:r>
      <w:r>
        <w:rPr>
          <w:rFonts w:ascii="Courier New" w:eastAsia="Courier New" w:hAnsi="Courier New" w:cs="Courier New"/>
          <w:b/>
          <w:sz w:val="16"/>
          <w:szCs w:val="16"/>
        </w:rPr>
        <w:t>t</w:t>
      </w:r>
      <w:r>
        <w:rPr>
          <w:rFonts w:ascii="Courier New" w:eastAsia="Courier New" w:hAnsi="Courier New" w:cs="Courier New"/>
          <w:b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b/>
          <w:sz w:val="16"/>
          <w:szCs w:val="16"/>
        </w:rPr>
        <w:t>f</w:t>
      </w:r>
      <w:r>
        <w:rPr>
          <w:rFonts w:ascii="Courier New" w:eastAsia="Courier New" w:hAnsi="Courier New" w:cs="Courier New"/>
          <w:b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th</w:t>
      </w:r>
      <w:r>
        <w:rPr>
          <w:rFonts w:ascii="Courier New" w:eastAsia="Courier New" w:hAnsi="Courier New" w:cs="Courier New"/>
          <w:b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b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b/>
          <w:sz w:val="16"/>
          <w:szCs w:val="16"/>
        </w:rPr>
        <w:t>f</w:t>
      </w:r>
      <w:r>
        <w:rPr>
          <w:rFonts w:ascii="Courier New" w:eastAsia="Courier New" w:hAnsi="Courier New" w:cs="Courier New"/>
          <w:b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b/>
          <w:sz w:val="16"/>
          <w:szCs w:val="16"/>
        </w:rPr>
        <w:t xml:space="preserve">r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ina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b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il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b/>
          <w:sz w:val="16"/>
          <w:szCs w:val="16"/>
        </w:rPr>
        <w:t>y</w:t>
      </w:r>
      <w:r>
        <w:rPr>
          <w:rFonts w:ascii="Courier New" w:eastAsia="Courier New" w:hAnsi="Courier New" w:cs="Courier New"/>
          <w:b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b/>
          <w:sz w:val="16"/>
          <w:szCs w:val="16"/>
        </w:rPr>
        <w:t>o</w:t>
      </w:r>
      <w:r>
        <w:rPr>
          <w:rFonts w:ascii="Courier New" w:eastAsia="Courier New" w:hAnsi="Courier New" w:cs="Courier New"/>
          <w:b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us</w:t>
      </w:r>
      <w:r>
        <w:rPr>
          <w:rFonts w:ascii="Courier New" w:eastAsia="Courier New" w:hAnsi="Courier New" w:cs="Courier New"/>
          <w:b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b/>
          <w:sz w:val="16"/>
          <w:szCs w:val="16"/>
        </w:rPr>
        <w:t>y</w:t>
      </w:r>
      <w:r>
        <w:rPr>
          <w:rFonts w:ascii="Courier New" w:eastAsia="Courier New" w:hAnsi="Courier New" w:cs="Courier New"/>
          <w:b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pr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du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b/>
          <w:sz w:val="16"/>
          <w:szCs w:val="16"/>
        </w:rPr>
        <w:t>s</w:t>
      </w:r>
      <w:r>
        <w:rPr>
          <w:rFonts w:ascii="Courier New" w:eastAsia="Courier New" w:hAnsi="Courier New" w:cs="Courier New"/>
          <w:b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b/>
          <w:sz w:val="16"/>
          <w:szCs w:val="16"/>
        </w:rPr>
        <w:t>f</w:t>
      </w:r>
      <w:r>
        <w:rPr>
          <w:rFonts w:ascii="Courier New" w:eastAsia="Courier New" w:hAnsi="Courier New" w:cs="Courier New"/>
          <w:b/>
          <w:spacing w:val="-3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l-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ta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b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Ind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st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ie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b/>
          <w:sz w:val="16"/>
          <w:szCs w:val="16"/>
        </w:rPr>
        <w:t>,</w:t>
      </w:r>
      <w:r>
        <w:rPr>
          <w:rFonts w:ascii="Courier New" w:eastAsia="Courier New" w:hAnsi="Courier New" w:cs="Courier New"/>
          <w:b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In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.b.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.</w:t>
      </w:r>
      <w:r>
        <w:rPr>
          <w:rFonts w:ascii="Courier New" w:eastAsia="Courier New" w:hAnsi="Courier New" w:cs="Courier New"/>
          <w:b/>
          <w:sz w:val="16"/>
          <w:szCs w:val="16"/>
        </w:rPr>
        <w:t>,</w:t>
      </w:r>
      <w:r>
        <w:rPr>
          <w:rFonts w:ascii="Courier New" w:eastAsia="Courier New" w:hAnsi="Courier New" w:cs="Courier New"/>
          <w:b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Al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r</w:t>
      </w:r>
      <w:r>
        <w:rPr>
          <w:rFonts w:ascii="Courier New" w:eastAsia="Courier New" w:hAnsi="Courier New" w:cs="Courier New"/>
          <w:b/>
          <w:sz w:val="16"/>
          <w:szCs w:val="16"/>
        </w:rPr>
        <w:t>t</w:t>
      </w:r>
      <w:r>
        <w:rPr>
          <w:rFonts w:ascii="Courier New" w:eastAsia="Courier New" w:hAnsi="Courier New" w:cs="Courier New"/>
          <w:b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Ma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uf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ct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ri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b/>
          <w:sz w:val="16"/>
          <w:szCs w:val="16"/>
        </w:rPr>
        <w:t>g</w:t>
      </w:r>
      <w:r>
        <w:rPr>
          <w:rFonts w:ascii="Courier New" w:eastAsia="Courier New" w:hAnsi="Courier New" w:cs="Courier New"/>
          <w:b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z w:val="16"/>
          <w:szCs w:val="16"/>
        </w:rPr>
        <w:t>&amp;</w:t>
      </w:r>
      <w:r>
        <w:rPr>
          <w:rFonts w:ascii="Courier New" w:eastAsia="Courier New" w:hAnsi="Courier New" w:cs="Courier New"/>
          <w:b/>
          <w:spacing w:val="-3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Su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ppl</w:t>
      </w:r>
      <w:r>
        <w:rPr>
          <w:rFonts w:ascii="Courier New" w:eastAsia="Courier New" w:hAnsi="Courier New" w:cs="Courier New"/>
          <w:b/>
          <w:sz w:val="16"/>
          <w:szCs w:val="16"/>
        </w:rPr>
        <w:t>y</w:t>
      </w:r>
      <w:r>
        <w:rPr>
          <w:rFonts w:ascii="Courier New" w:eastAsia="Courier New" w:hAnsi="Courier New" w:cs="Courier New"/>
          <w:b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C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.</w:t>
      </w:r>
      <w:r>
        <w:rPr>
          <w:rFonts w:ascii="Courier New" w:eastAsia="Courier New" w:hAnsi="Courier New" w:cs="Courier New"/>
          <w:b/>
          <w:sz w:val="16"/>
          <w:szCs w:val="16"/>
        </w:rPr>
        <w:t>,</w:t>
      </w:r>
      <w:r>
        <w:rPr>
          <w:rFonts w:ascii="Courier New" w:eastAsia="Courier New" w:hAnsi="Courier New" w:cs="Courier New"/>
          <w:b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P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oto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-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Fa</w:t>
      </w:r>
      <w:r>
        <w:rPr>
          <w:rFonts w:ascii="Courier New" w:eastAsia="Courier New" w:hAnsi="Courier New" w:cs="Courier New"/>
          <w:b/>
          <w:sz w:val="16"/>
          <w:szCs w:val="16"/>
        </w:rPr>
        <w:t>b</w:t>
      </w:r>
      <w:r>
        <w:rPr>
          <w:rFonts w:ascii="Courier New" w:eastAsia="Courier New" w:hAnsi="Courier New" w:cs="Courier New"/>
          <w:b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nd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/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b/>
          <w:sz w:val="16"/>
          <w:szCs w:val="16"/>
        </w:rPr>
        <w:t>r</w:t>
      </w:r>
      <w:r>
        <w:rPr>
          <w:rFonts w:ascii="Courier New" w:eastAsia="Courier New" w:hAnsi="Courier New" w:cs="Courier New"/>
          <w:b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K</w:t>
      </w:r>
      <w:r>
        <w:rPr>
          <w:rFonts w:ascii="Courier New" w:eastAsia="Courier New" w:hAnsi="Courier New" w:cs="Courier New"/>
          <w:b/>
          <w:sz w:val="16"/>
          <w:szCs w:val="16"/>
        </w:rPr>
        <w:t>2</w:t>
      </w:r>
      <w:r>
        <w:rPr>
          <w:rFonts w:ascii="Courier New" w:eastAsia="Courier New" w:hAnsi="Courier New" w:cs="Courier New"/>
          <w:b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las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ics</w:t>
      </w:r>
      <w:r>
        <w:rPr>
          <w:rFonts w:ascii="Courier New" w:eastAsia="Courier New" w:hAnsi="Courier New" w:cs="Courier New"/>
          <w:b/>
          <w:sz w:val="16"/>
          <w:szCs w:val="16"/>
        </w:rPr>
        <w:t>,</w:t>
      </w:r>
      <w:r>
        <w:rPr>
          <w:rFonts w:ascii="Courier New" w:eastAsia="Courier New" w:hAnsi="Courier New" w:cs="Courier New"/>
          <w:b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p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rc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h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as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z w:val="16"/>
          <w:szCs w:val="16"/>
        </w:rPr>
        <w:t xml:space="preserve">d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b/>
          <w:sz w:val="16"/>
          <w:szCs w:val="16"/>
        </w:rPr>
        <w:t>y</w:t>
      </w:r>
      <w:r>
        <w:rPr>
          <w:rFonts w:ascii="Courier New" w:eastAsia="Courier New" w:hAnsi="Courier New" w:cs="Courier New"/>
          <w:b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th</w:t>
      </w:r>
      <w:r>
        <w:rPr>
          <w:rFonts w:ascii="Courier New" w:eastAsia="Courier New" w:hAnsi="Courier New" w:cs="Courier New"/>
          <w:b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b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uy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z w:val="16"/>
          <w:szCs w:val="16"/>
        </w:rPr>
        <w:t>r</w:t>
      </w:r>
      <w:r>
        <w:rPr>
          <w:rFonts w:ascii="Courier New" w:eastAsia="Courier New" w:hAnsi="Courier New" w:cs="Courier New"/>
          <w:b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un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z w:val="16"/>
          <w:szCs w:val="16"/>
        </w:rPr>
        <w:t>r</w:t>
      </w:r>
      <w:r>
        <w:rPr>
          <w:rFonts w:ascii="Courier New" w:eastAsia="Courier New" w:hAnsi="Courier New" w:cs="Courier New"/>
          <w:b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h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b/>
          <w:sz w:val="16"/>
          <w:szCs w:val="16"/>
        </w:rPr>
        <w:t>s</w:t>
      </w:r>
      <w:r>
        <w:rPr>
          <w:rFonts w:ascii="Courier New" w:eastAsia="Courier New" w:hAnsi="Courier New" w:cs="Courier New"/>
          <w:b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vo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b/>
          <w:spacing w:val="-19"/>
          <w:sz w:val="16"/>
          <w:szCs w:val="16"/>
        </w:rPr>
        <w:t>c</w:t>
      </w:r>
      <w:r>
        <w:rPr>
          <w:rFonts w:ascii="Courier New" w:eastAsia="Courier New" w:hAnsi="Courier New" w:cs="Courier New"/>
          <w:b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b/>
          <w:sz w:val="16"/>
          <w:szCs w:val="16"/>
        </w:rPr>
        <w:t>.</w:t>
      </w:r>
      <w:r>
        <w:rPr>
          <w:rFonts w:ascii="Courier New" w:eastAsia="Courier New" w:hAnsi="Courier New" w:cs="Courier New"/>
          <w:b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All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-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es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.b.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er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fa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in</w:t>
      </w:r>
      <w:r>
        <w:rPr>
          <w:rFonts w:ascii="Courier New" w:eastAsia="Courier New" w:hAnsi="Courier New" w:cs="Courier New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&amp;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ppl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o-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b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d/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K</w:t>
      </w:r>
      <w:r>
        <w:rPr>
          <w:rFonts w:ascii="Courier New" w:eastAsia="Courier New" w:hAnsi="Courier New" w:cs="Courier New"/>
          <w:sz w:val="16"/>
          <w:szCs w:val="16"/>
        </w:rPr>
        <w:t>2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las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ics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1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is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 xml:space="preserve">t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lia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b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fo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an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ai</w:t>
      </w:r>
      <w:r>
        <w:rPr>
          <w:rFonts w:ascii="Courier New" w:eastAsia="Courier New" w:hAnsi="Courier New" w:cs="Courier New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th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ad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ye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fo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y</w:t>
      </w:r>
      <w:r>
        <w:rPr>
          <w:rFonts w:ascii="Courier New" w:eastAsia="Courier New" w:hAnsi="Courier New" w:cs="Courier New"/>
          <w:sz w:val="16"/>
          <w:szCs w:val="16"/>
        </w:rPr>
        <w:t>.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Thi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im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ita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io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pli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w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he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ar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gh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 xml:space="preserve">a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cla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ad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war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ei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or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(i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gl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ge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an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b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ty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)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con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 xml:space="preserve">m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he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eg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eq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im</w:t>
      </w:r>
      <w:r>
        <w:rPr>
          <w:rFonts w:ascii="Courier New" w:eastAsia="Courier New" w:hAnsi="Courier New" w:cs="Courier New"/>
          <w:sz w:val="16"/>
          <w:szCs w:val="16"/>
        </w:rPr>
        <w:t>.</w:t>
      </w:r>
      <w:r>
        <w:rPr>
          <w:rFonts w:ascii="Courier New" w:eastAsia="Courier New" w:hAnsi="Courier New" w:cs="Courier New"/>
          <w:spacing w:val="-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Th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w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v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am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an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per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on</w:t>
      </w:r>
      <w:r>
        <w:rPr>
          <w:rFonts w:ascii="Courier New" w:eastAsia="Courier New" w:hAnsi="Courier New" w:cs="Courier New"/>
          <w:sz w:val="16"/>
          <w:szCs w:val="16"/>
        </w:rPr>
        <w:t>.</w:t>
      </w:r>
      <w:r>
        <w:rPr>
          <w:rFonts w:ascii="Courier New" w:eastAsia="Courier New" w:hAnsi="Courier New" w:cs="Courier New"/>
          <w:spacing w:val="-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Th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abi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it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wi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 xml:space="preserve">e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eff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v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ve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ll-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dus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.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b.a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er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Man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fa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in</w:t>
      </w:r>
      <w:r>
        <w:rPr>
          <w:rFonts w:ascii="Courier New" w:eastAsia="Courier New" w:hAnsi="Courier New" w:cs="Courier New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&amp;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ppl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oto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-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Fa</w:t>
      </w:r>
      <w:r>
        <w:rPr>
          <w:rFonts w:ascii="Courier New" w:eastAsia="Courier New" w:hAnsi="Courier New" w:cs="Courier New"/>
          <w:sz w:val="16"/>
          <w:szCs w:val="16"/>
        </w:rPr>
        <w:t>b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/o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K</w:t>
      </w:r>
      <w:r>
        <w:rPr>
          <w:rFonts w:ascii="Courier New" w:eastAsia="Courier New" w:hAnsi="Courier New" w:cs="Courier New"/>
          <w:sz w:val="16"/>
          <w:szCs w:val="16"/>
        </w:rPr>
        <w:t>2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las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ics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1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it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h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ize</w:t>
      </w:r>
      <w:r>
        <w:rPr>
          <w:rFonts w:ascii="Courier New" w:eastAsia="Courier New" w:hAnsi="Courier New" w:cs="Courier New"/>
          <w:sz w:val="16"/>
          <w:szCs w:val="16"/>
        </w:rPr>
        <w:t xml:space="preserve">d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rep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v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dv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b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an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z w:val="16"/>
          <w:szCs w:val="16"/>
        </w:rPr>
        <w:t>h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es</w:t>
      </w:r>
      <w:r>
        <w:rPr>
          <w:rFonts w:ascii="Courier New" w:eastAsia="Courier New" w:hAnsi="Courier New" w:cs="Courier New"/>
          <w:sz w:val="16"/>
          <w:szCs w:val="16"/>
        </w:rPr>
        <w:t>.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[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Th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tat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y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we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v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er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wi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 xml:space="preserve">o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cla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nj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ry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.</w:t>
      </w:r>
      <w:r>
        <w:rPr>
          <w:rFonts w:ascii="Courier New" w:eastAsia="Courier New" w:hAnsi="Courier New" w:cs="Courier New"/>
          <w:sz w:val="16"/>
          <w:szCs w:val="16"/>
        </w:rPr>
        <w:t>]</w:t>
      </w:r>
    </w:p>
    <w:p w14:paraId="12F155DB" w14:textId="77777777" w:rsidR="00525981" w:rsidRDefault="00525981">
      <w:pPr>
        <w:spacing w:before="6" w:line="160" w:lineRule="exact"/>
        <w:rPr>
          <w:sz w:val="17"/>
          <w:szCs w:val="17"/>
        </w:rPr>
      </w:pPr>
    </w:p>
    <w:p w14:paraId="4F777552" w14:textId="77777777" w:rsidR="00525981" w:rsidRDefault="006D05BE">
      <w:pPr>
        <w:ind w:left="128" w:right="8758"/>
        <w:jc w:val="both"/>
        <w:rPr>
          <w:sz w:val="16"/>
          <w:szCs w:val="16"/>
        </w:rPr>
      </w:pPr>
      <w:r>
        <w:rPr>
          <w:b/>
          <w:spacing w:val="-20"/>
          <w:sz w:val="16"/>
          <w:szCs w:val="16"/>
        </w:rPr>
        <w:t>M</w:t>
      </w:r>
      <w:r>
        <w:rPr>
          <w:b/>
          <w:spacing w:val="-19"/>
          <w:sz w:val="16"/>
          <w:szCs w:val="16"/>
        </w:rPr>
        <w:t>O</w:t>
      </w:r>
      <w:r>
        <w:rPr>
          <w:b/>
          <w:spacing w:val="-20"/>
          <w:sz w:val="16"/>
          <w:szCs w:val="16"/>
        </w:rPr>
        <w:t>D</w:t>
      </w:r>
      <w:r>
        <w:rPr>
          <w:b/>
          <w:spacing w:val="-22"/>
          <w:sz w:val="16"/>
          <w:szCs w:val="16"/>
        </w:rPr>
        <w:t>I</w:t>
      </w:r>
      <w:r>
        <w:rPr>
          <w:b/>
          <w:spacing w:val="-19"/>
          <w:sz w:val="16"/>
          <w:szCs w:val="16"/>
        </w:rPr>
        <w:t>F</w:t>
      </w:r>
      <w:r>
        <w:rPr>
          <w:b/>
          <w:spacing w:val="-22"/>
          <w:sz w:val="16"/>
          <w:szCs w:val="16"/>
        </w:rPr>
        <w:t>I</w:t>
      </w:r>
      <w:r>
        <w:rPr>
          <w:b/>
          <w:spacing w:val="-20"/>
          <w:sz w:val="16"/>
          <w:szCs w:val="16"/>
        </w:rPr>
        <w:t>C</w:t>
      </w:r>
      <w:r>
        <w:rPr>
          <w:b/>
          <w:spacing w:val="-22"/>
          <w:sz w:val="16"/>
          <w:szCs w:val="16"/>
        </w:rPr>
        <w:t>A</w:t>
      </w:r>
      <w:r>
        <w:rPr>
          <w:b/>
          <w:spacing w:val="-18"/>
          <w:sz w:val="16"/>
          <w:szCs w:val="16"/>
        </w:rPr>
        <w:t>T</w:t>
      </w:r>
      <w:r>
        <w:rPr>
          <w:b/>
          <w:spacing w:val="-22"/>
          <w:sz w:val="16"/>
          <w:szCs w:val="16"/>
        </w:rPr>
        <w:t>I</w:t>
      </w:r>
      <w:r>
        <w:rPr>
          <w:b/>
          <w:spacing w:val="-19"/>
          <w:sz w:val="16"/>
          <w:szCs w:val="16"/>
        </w:rPr>
        <w:t>O</w:t>
      </w:r>
      <w:r>
        <w:rPr>
          <w:b/>
          <w:spacing w:val="-1"/>
          <w:sz w:val="16"/>
          <w:szCs w:val="16"/>
        </w:rPr>
        <w:t>N</w:t>
      </w:r>
      <w:r>
        <w:rPr>
          <w:b/>
          <w:spacing w:val="-20"/>
          <w:sz w:val="16"/>
          <w:szCs w:val="16"/>
        </w:rPr>
        <w:t>N</w:t>
      </w:r>
      <w:r>
        <w:rPr>
          <w:b/>
          <w:spacing w:val="-22"/>
          <w:sz w:val="16"/>
          <w:szCs w:val="16"/>
        </w:rPr>
        <w:t>O</w:t>
      </w:r>
      <w:r>
        <w:rPr>
          <w:b/>
          <w:spacing w:val="1"/>
          <w:sz w:val="16"/>
          <w:szCs w:val="16"/>
        </w:rPr>
        <w:t>T</w:t>
      </w:r>
      <w:r>
        <w:rPr>
          <w:b/>
          <w:spacing w:val="-20"/>
          <w:sz w:val="16"/>
          <w:szCs w:val="16"/>
        </w:rPr>
        <w:t>A</w:t>
      </w:r>
      <w:r>
        <w:rPr>
          <w:b/>
          <w:spacing w:val="-22"/>
          <w:sz w:val="16"/>
          <w:szCs w:val="16"/>
        </w:rPr>
        <w:t>U</w:t>
      </w:r>
      <w:r>
        <w:rPr>
          <w:b/>
          <w:spacing w:val="-18"/>
          <w:sz w:val="16"/>
          <w:szCs w:val="16"/>
        </w:rPr>
        <w:t>T</w:t>
      </w:r>
      <w:r>
        <w:rPr>
          <w:b/>
          <w:spacing w:val="-22"/>
          <w:sz w:val="16"/>
          <w:szCs w:val="16"/>
        </w:rPr>
        <w:t>H</w:t>
      </w:r>
      <w:r>
        <w:rPr>
          <w:b/>
          <w:spacing w:val="-19"/>
          <w:sz w:val="16"/>
          <w:szCs w:val="16"/>
        </w:rPr>
        <w:t>O</w:t>
      </w:r>
      <w:r>
        <w:rPr>
          <w:b/>
          <w:spacing w:val="-20"/>
          <w:sz w:val="16"/>
          <w:szCs w:val="16"/>
        </w:rPr>
        <w:t>R</w:t>
      </w:r>
      <w:r>
        <w:rPr>
          <w:b/>
          <w:spacing w:val="-19"/>
          <w:sz w:val="16"/>
          <w:szCs w:val="16"/>
        </w:rPr>
        <w:t>I</w:t>
      </w:r>
      <w:r>
        <w:rPr>
          <w:b/>
          <w:spacing w:val="-23"/>
          <w:sz w:val="16"/>
          <w:szCs w:val="16"/>
        </w:rPr>
        <w:t>Z</w:t>
      </w:r>
      <w:r>
        <w:rPr>
          <w:b/>
          <w:spacing w:val="-18"/>
          <w:sz w:val="16"/>
          <w:szCs w:val="16"/>
        </w:rPr>
        <w:t>E</w:t>
      </w:r>
      <w:r>
        <w:rPr>
          <w:b/>
          <w:spacing w:val="-20"/>
          <w:sz w:val="16"/>
          <w:szCs w:val="16"/>
        </w:rPr>
        <w:t>D</w:t>
      </w:r>
      <w:r>
        <w:rPr>
          <w:b/>
          <w:sz w:val="16"/>
          <w:szCs w:val="16"/>
        </w:rPr>
        <w:t>:</w:t>
      </w:r>
    </w:p>
    <w:p w14:paraId="34DC9E8F" w14:textId="77777777" w:rsidR="00525981" w:rsidRDefault="006D05BE">
      <w:pPr>
        <w:spacing w:before="5"/>
        <w:ind w:left="128" w:right="2129"/>
        <w:jc w:val="both"/>
        <w:rPr>
          <w:rFonts w:ascii="Courier New" w:eastAsia="Courier New" w:hAnsi="Courier New" w:cs="Courier New"/>
          <w:sz w:val="16"/>
          <w:szCs w:val="16"/>
        </w:rPr>
      </w:pP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hor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ze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go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wa</w:t>
      </w:r>
      <w:r>
        <w:rPr>
          <w:rFonts w:ascii="Courier New" w:eastAsia="Courier New" w:hAnsi="Courier New" w:cs="Courier New"/>
          <w:spacing w:val="-20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y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tio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w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nt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b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uy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r’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med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y</w:t>
      </w:r>
      <w:r>
        <w:rPr>
          <w:rFonts w:ascii="Courier New" w:eastAsia="Courier New" w:hAnsi="Courier New" w:cs="Courier New"/>
          <w:sz w:val="16"/>
          <w:szCs w:val="16"/>
        </w:rPr>
        <w:t>.</w:t>
      </w:r>
    </w:p>
    <w:p w14:paraId="0EBBB0A4" w14:textId="77777777" w:rsidR="00525981" w:rsidRDefault="00525981">
      <w:pPr>
        <w:spacing w:before="9" w:line="160" w:lineRule="exact"/>
        <w:rPr>
          <w:sz w:val="17"/>
          <w:szCs w:val="17"/>
        </w:rPr>
      </w:pPr>
    </w:p>
    <w:p w14:paraId="51742B24" w14:textId="77777777" w:rsidR="00525981" w:rsidRDefault="006D05BE">
      <w:pPr>
        <w:ind w:left="128" w:right="9826"/>
        <w:jc w:val="both"/>
        <w:rPr>
          <w:sz w:val="16"/>
          <w:szCs w:val="16"/>
        </w:rPr>
      </w:pPr>
      <w:r>
        <w:rPr>
          <w:b/>
          <w:spacing w:val="-19"/>
          <w:sz w:val="16"/>
          <w:szCs w:val="16"/>
        </w:rPr>
        <w:t>GO</w:t>
      </w:r>
      <w:r>
        <w:rPr>
          <w:b/>
          <w:spacing w:val="-22"/>
          <w:sz w:val="16"/>
          <w:szCs w:val="16"/>
        </w:rPr>
        <w:t>V</w:t>
      </w:r>
      <w:r>
        <w:rPr>
          <w:b/>
          <w:spacing w:val="-18"/>
          <w:sz w:val="16"/>
          <w:szCs w:val="16"/>
        </w:rPr>
        <w:t>E</w:t>
      </w:r>
      <w:r>
        <w:rPr>
          <w:b/>
          <w:spacing w:val="-20"/>
          <w:sz w:val="16"/>
          <w:szCs w:val="16"/>
        </w:rPr>
        <w:t>R</w:t>
      </w:r>
      <w:r>
        <w:rPr>
          <w:b/>
          <w:spacing w:val="-22"/>
          <w:sz w:val="16"/>
          <w:szCs w:val="16"/>
        </w:rPr>
        <w:t>N</w:t>
      </w:r>
      <w:r>
        <w:rPr>
          <w:b/>
          <w:spacing w:val="-19"/>
          <w:sz w:val="16"/>
          <w:szCs w:val="16"/>
        </w:rPr>
        <w:t>I</w:t>
      </w:r>
      <w:r>
        <w:rPr>
          <w:b/>
          <w:spacing w:val="-20"/>
          <w:sz w:val="16"/>
          <w:szCs w:val="16"/>
        </w:rPr>
        <w:t>N</w:t>
      </w:r>
      <w:r>
        <w:rPr>
          <w:b/>
          <w:spacing w:val="-2"/>
          <w:sz w:val="16"/>
          <w:szCs w:val="16"/>
        </w:rPr>
        <w:t>G</w:t>
      </w:r>
      <w:r>
        <w:rPr>
          <w:b/>
          <w:spacing w:val="-18"/>
          <w:sz w:val="16"/>
          <w:szCs w:val="16"/>
        </w:rPr>
        <w:t>L</w:t>
      </w:r>
      <w:r>
        <w:rPr>
          <w:b/>
          <w:spacing w:val="-20"/>
          <w:sz w:val="16"/>
          <w:szCs w:val="16"/>
        </w:rPr>
        <w:t>A</w:t>
      </w:r>
      <w:r>
        <w:rPr>
          <w:b/>
          <w:spacing w:val="-21"/>
          <w:sz w:val="16"/>
          <w:szCs w:val="16"/>
        </w:rPr>
        <w:t>W</w:t>
      </w:r>
      <w:r>
        <w:rPr>
          <w:b/>
          <w:sz w:val="16"/>
          <w:szCs w:val="16"/>
        </w:rPr>
        <w:t>:</w:t>
      </w:r>
    </w:p>
    <w:p w14:paraId="70A7DA51" w14:textId="77777777" w:rsidR="00525981" w:rsidRDefault="006D05BE">
      <w:pPr>
        <w:spacing w:before="5"/>
        <w:ind w:left="128" w:right="79"/>
        <w:jc w:val="both"/>
        <w:rPr>
          <w:rFonts w:ascii="Courier New" w:eastAsia="Courier New" w:hAnsi="Courier New" w:cs="Courier New"/>
          <w:sz w:val="16"/>
          <w:szCs w:val="16"/>
        </w:rPr>
      </w:pPr>
      <w:r>
        <w:rPr>
          <w:rFonts w:ascii="Courier New" w:eastAsia="Courier New" w:hAnsi="Courier New" w:cs="Courier New"/>
          <w:spacing w:val="-19"/>
          <w:sz w:val="16"/>
          <w:szCs w:val="16"/>
        </w:rPr>
        <w:t>Pur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ag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ee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h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al</w:t>
      </w:r>
      <w:r>
        <w:rPr>
          <w:rFonts w:ascii="Courier New" w:eastAsia="Courier New" w:hAnsi="Courier New" w:cs="Courier New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m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in</w:t>
      </w:r>
      <w:r>
        <w:rPr>
          <w:rFonts w:ascii="Courier New" w:eastAsia="Courier New" w:hAnsi="Courier New" w:cs="Courier New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w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h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spe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go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v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vo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sha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20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v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w</w:t>
      </w:r>
      <w:r>
        <w:rPr>
          <w:rFonts w:ascii="Courier New" w:eastAsia="Courier New" w:hAnsi="Courier New" w:cs="Courier New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w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an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an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 xml:space="preserve"> t</w:t>
      </w:r>
      <w:r>
        <w:rPr>
          <w:rFonts w:ascii="Courier New" w:eastAsia="Courier New" w:hAnsi="Courier New" w:cs="Courier New"/>
          <w:sz w:val="16"/>
          <w:szCs w:val="16"/>
        </w:rPr>
        <w:t xml:space="preserve">o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enf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rc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’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ht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w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it</w:t>
      </w:r>
      <w:r>
        <w:rPr>
          <w:rFonts w:ascii="Courier New" w:eastAsia="Courier New" w:hAnsi="Courier New" w:cs="Courier New"/>
          <w:sz w:val="16"/>
          <w:szCs w:val="16"/>
        </w:rPr>
        <w:t>h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spe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od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om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enc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ur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Iow</w:t>
      </w:r>
      <w:r>
        <w:rPr>
          <w:rFonts w:ascii="Courier New" w:eastAsia="Courier New" w:hAnsi="Courier New" w:cs="Courier New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0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k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y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Pur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eb</w:t>
      </w:r>
      <w:r>
        <w:rPr>
          <w:rFonts w:ascii="Courier New" w:eastAsia="Courier New" w:hAnsi="Courier New" w:cs="Courier New"/>
          <w:sz w:val="16"/>
          <w:szCs w:val="16"/>
        </w:rPr>
        <w:t xml:space="preserve">y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con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ju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ict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</w:t>
      </w:r>
      <w:r>
        <w:rPr>
          <w:rFonts w:ascii="Courier New" w:eastAsia="Courier New" w:hAnsi="Courier New" w:cs="Courier New"/>
          <w:sz w:val="16"/>
          <w:szCs w:val="16"/>
        </w:rPr>
        <w:t>h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ur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ve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urc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h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ase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ag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ee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ha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v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ic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proc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ov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tut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an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le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 xml:space="preserve">f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pro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w</w:t>
      </w:r>
      <w:r>
        <w:rPr>
          <w:rFonts w:ascii="Courier New" w:eastAsia="Courier New" w:hAnsi="Courier New" w:cs="Courier New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-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en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on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0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g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ion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in</w:t>
      </w:r>
      <w:r>
        <w:rPr>
          <w:rFonts w:ascii="Courier New" w:eastAsia="Courier New" w:hAnsi="Courier New" w:cs="Courier New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es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ow</w:t>
      </w:r>
      <w:r>
        <w:rPr>
          <w:rFonts w:ascii="Courier New" w:eastAsia="Courier New" w:hAnsi="Courier New" w:cs="Courier New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sh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ff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nt</w:t>
      </w:r>
      <w:r>
        <w:rPr>
          <w:rFonts w:ascii="Courier New" w:eastAsia="Courier New" w:hAnsi="Courier New" w:cs="Courier New"/>
          <w:sz w:val="16"/>
          <w:szCs w:val="16"/>
        </w:rPr>
        <w:t>.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Pur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gr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 xml:space="preserve">s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tha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l-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.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b.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uf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&amp;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pl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-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Fa</w:t>
      </w:r>
      <w:r>
        <w:rPr>
          <w:rFonts w:ascii="Courier New" w:eastAsia="Courier New" w:hAnsi="Courier New" w:cs="Courier New"/>
          <w:sz w:val="16"/>
          <w:szCs w:val="16"/>
        </w:rPr>
        <w:t>b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d/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K</w:t>
      </w:r>
      <w:r>
        <w:rPr>
          <w:rFonts w:ascii="Courier New" w:eastAsia="Courier New" w:hAnsi="Courier New" w:cs="Courier New"/>
          <w:sz w:val="16"/>
          <w:szCs w:val="16"/>
        </w:rPr>
        <w:t>2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sh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ov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 xml:space="preserve">m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Pur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al</w:t>
      </w:r>
      <w:r>
        <w:rPr>
          <w:rFonts w:ascii="Courier New" w:eastAsia="Courier New" w:hAnsi="Courier New" w:cs="Courier New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tor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ey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’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ee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st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le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’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k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20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ay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en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an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on</w:t>
      </w:r>
      <w:r>
        <w:rPr>
          <w:rFonts w:ascii="Courier New" w:eastAsia="Courier New" w:hAnsi="Courier New" w:cs="Courier New"/>
          <w:sz w:val="16"/>
          <w:szCs w:val="16"/>
        </w:rPr>
        <w:t>.</w:t>
      </w:r>
    </w:p>
    <w:p w14:paraId="726F583F" w14:textId="77777777" w:rsidR="00525981" w:rsidRDefault="00525981">
      <w:pPr>
        <w:spacing w:before="7" w:line="160" w:lineRule="exact"/>
        <w:rPr>
          <w:sz w:val="17"/>
          <w:szCs w:val="17"/>
        </w:rPr>
      </w:pPr>
    </w:p>
    <w:p w14:paraId="34996EC9" w14:textId="77777777" w:rsidR="00525981" w:rsidRDefault="006D05BE">
      <w:pPr>
        <w:ind w:left="128" w:right="8050"/>
        <w:jc w:val="both"/>
        <w:rPr>
          <w:sz w:val="16"/>
          <w:szCs w:val="16"/>
        </w:rPr>
      </w:pPr>
      <w:r>
        <w:rPr>
          <w:b/>
          <w:spacing w:val="-20"/>
          <w:sz w:val="16"/>
          <w:szCs w:val="16"/>
        </w:rPr>
        <w:t>ACC</w:t>
      </w:r>
      <w:r>
        <w:rPr>
          <w:b/>
          <w:spacing w:val="-21"/>
          <w:sz w:val="16"/>
          <w:szCs w:val="16"/>
        </w:rPr>
        <w:t>EP</w:t>
      </w:r>
      <w:r>
        <w:rPr>
          <w:b/>
          <w:spacing w:val="-18"/>
          <w:sz w:val="16"/>
          <w:szCs w:val="16"/>
        </w:rPr>
        <w:t>T</w:t>
      </w:r>
      <w:r>
        <w:rPr>
          <w:b/>
          <w:spacing w:val="-20"/>
          <w:sz w:val="16"/>
          <w:szCs w:val="16"/>
        </w:rPr>
        <w:t>AN</w:t>
      </w:r>
      <w:r>
        <w:rPr>
          <w:b/>
          <w:spacing w:val="-22"/>
          <w:sz w:val="16"/>
          <w:szCs w:val="16"/>
        </w:rPr>
        <w:t>C</w:t>
      </w:r>
      <w:r>
        <w:rPr>
          <w:b/>
          <w:spacing w:val="1"/>
          <w:sz w:val="16"/>
          <w:szCs w:val="16"/>
        </w:rPr>
        <w:t>E</w:t>
      </w:r>
      <w:r>
        <w:rPr>
          <w:b/>
          <w:spacing w:val="-20"/>
          <w:sz w:val="16"/>
          <w:szCs w:val="16"/>
        </w:rPr>
        <w:t>A</w:t>
      </w:r>
      <w:r>
        <w:rPr>
          <w:b/>
          <w:spacing w:val="-22"/>
          <w:sz w:val="16"/>
          <w:szCs w:val="16"/>
        </w:rPr>
        <w:t>N</w:t>
      </w:r>
      <w:r>
        <w:rPr>
          <w:b/>
          <w:spacing w:val="-1"/>
          <w:sz w:val="16"/>
          <w:szCs w:val="16"/>
        </w:rPr>
        <w:t>D</w:t>
      </w:r>
      <w:r>
        <w:rPr>
          <w:b/>
          <w:spacing w:val="-20"/>
          <w:sz w:val="16"/>
          <w:szCs w:val="16"/>
        </w:rPr>
        <w:t>M</w:t>
      </w:r>
      <w:r>
        <w:rPr>
          <w:b/>
          <w:spacing w:val="-19"/>
          <w:sz w:val="16"/>
          <w:szCs w:val="16"/>
        </w:rPr>
        <w:t>O</w:t>
      </w:r>
      <w:r>
        <w:rPr>
          <w:b/>
          <w:spacing w:val="-22"/>
          <w:sz w:val="16"/>
          <w:szCs w:val="16"/>
        </w:rPr>
        <w:t>D</w:t>
      </w:r>
      <w:r>
        <w:rPr>
          <w:b/>
          <w:spacing w:val="-19"/>
          <w:sz w:val="16"/>
          <w:szCs w:val="16"/>
        </w:rPr>
        <w:t>I</w:t>
      </w:r>
      <w:r>
        <w:rPr>
          <w:b/>
          <w:spacing w:val="-21"/>
          <w:sz w:val="16"/>
          <w:szCs w:val="16"/>
        </w:rPr>
        <w:t>F</w:t>
      </w:r>
      <w:r>
        <w:rPr>
          <w:b/>
          <w:spacing w:val="-19"/>
          <w:sz w:val="16"/>
          <w:szCs w:val="16"/>
        </w:rPr>
        <w:t>I</w:t>
      </w:r>
      <w:r>
        <w:rPr>
          <w:b/>
          <w:spacing w:val="-20"/>
          <w:sz w:val="16"/>
          <w:szCs w:val="16"/>
        </w:rPr>
        <w:t>C</w:t>
      </w:r>
      <w:r>
        <w:rPr>
          <w:b/>
          <w:spacing w:val="-22"/>
          <w:sz w:val="16"/>
          <w:szCs w:val="16"/>
        </w:rPr>
        <w:t>A</w:t>
      </w:r>
      <w:r>
        <w:rPr>
          <w:b/>
          <w:spacing w:val="-18"/>
          <w:sz w:val="16"/>
          <w:szCs w:val="16"/>
        </w:rPr>
        <w:t>T</w:t>
      </w:r>
      <w:r>
        <w:rPr>
          <w:b/>
          <w:spacing w:val="-22"/>
          <w:sz w:val="16"/>
          <w:szCs w:val="16"/>
        </w:rPr>
        <w:t>I</w:t>
      </w:r>
      <w:r>
        <w:rPr>
          <w:b/>
          <w:spacing w:val="-19"/>
          <w:sz w:val="16"/>
          <w:szCs w:val="16"/>
        </w:rPr>
        <w:t>O</w:t>
      </w:r>
      <w:r>
        <w:rPr>
          <w:b/>
          <w:spacing w:val="-1"/>
          <w:sz w:val="16"/>
          <w:szCs w:val="16"/>
        </w:rPr>
        <w:t>N</w:t>
      </w:r>
      <w:r>
        <w:rPr>
          <w:b/>
          <w:spacing w:val="-22"/>
          <w:sz w:val="16"/>
          <w:szCs w:val="16"/>
        </w:rPr>
        <w:t>O</w:t>
      </w:r>
      <w:r>
        <w:rPr>
          <w:b/>
          <w:spacing w:val="-2"/>
          <w:sz w:val="16"/>
          <w:szCs w:val="16"/>
        </w:rPr>
        <w:t>F</w:t>
      </w:r>
      <w:r>
        <w:rPr>
          <w:b/>
          <w:spacing w:val="-18"/>
          <w:sz w:val="16"/>
          <w:szCs w:val="16"/>
        </w:rPr>
        <w:t>T</w:t>
      </w:r>
      <w:r>
        <w:rPr>
          <w:b/>
          <w:spacing w:val="-21"/>
          <w:sz w:val="16"/>
          <w:szCs w:val="16"/>
        </w:rPr>
        <w:t>E</w:t>
      </w:r>
      <w:r>
        <w:rPr>
          <w:b/>
          <w:spacing w:val="-20"/>
          <w:sz w:val="16"/>
          <w:szCs w:val="16"/>
        </w:rPr>
        <w:t>RMS</w:t>
      </w:r>
      <w:r>
        <w:rPr>
          <w:b/>
          <w:sz w:val="16"/>
          <w:szCs w:val="16"/>
        </w:rPr>
        <w:t>:</w:t>
      </w:r>
    </w:p>
    <w:p w14:paraId="7D3BDF45" w14:textId="77777777" w:rsidR="00525981" w:rsidRDefault="006D05BE">
      <w:pPr>
        <w:spacing w:before="7"/>
        <w:ind w:left="128" w:right="79"/>
        <w:jc w:val="both"/>
        <w:rPr>
          <w:rFonts w:ascii="Courier New" w:eastAsia="Courier New" w:hAnsi="Courier New" w:cs="Courier New"/>
          <w:sz w:val="16"/>
          <w:szCs w:val="16"/>
        </w:rPr>
      </w:pPr>
      <w:r>
        <w:rPr>
          <w:rFonts w:ascii="Courier New" w:eastAsia="Courier New" w:hAnsi="Courier New" w:cs="Courier New"/>
          <w:spacing w:val="-19"/>
          <w:sz w:val="16"/>
          <w:szCs w:val="16"/>
        </w:rPr>
        <w:t>Th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’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ay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en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h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voi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-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Inc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.b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.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er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nu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z w:val="16"/>
          <w:szCs w:val="16"/>
        </w:rPr>
        <w:t>&amp;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o.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-F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b</w:t>
      </w:r>
      <w:r>
        <w:rPr>
          <w:rFonts w:ascii="Courier New" w:eastAsia="Courier New" w:hAnsi="Courier New" w:cs="Courier New"/>
          <w:spacing w:val="-15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/o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K</w:t>
      </w:r>
      <w:r>
        <w:rPr>
          <w:rFonts w:ascii="Courier New" w:eastAsia="Courier New" w:hAnsi="Courier New" w:cs="Courier New"/>
          <w:sz w:val="16"/>
          <w:szCs w:val="16"/>
        </w:rPr>
        <w:t>2</w:t>
      </w:r>
      <w:r>
        <w:rPr>
          <w:rFonts w:ascii="Courier New" w:eastAsia="Courier New" w:hAnsi="Courier New" w:cs="Courier New"/>
          <w:spacing w:val="-1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 xml:space="preserve">,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sha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3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on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ut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nc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6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3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rm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h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le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cy</w:t>
      </w:r>
      <w:r>
        <w:rPr>
          <w:rFonts w:ascii="Courier New" w:eastAsia="Courier New" w:hAnsi="Courier New" w:cs="Courier New"/>
          <w:sz w:val="16"/>
          <w:szCs w:val="16"/>
        </w:rPr>
        <w:t>.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m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if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h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um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3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cha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ge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34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 xml:space="preserve">d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v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w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te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2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b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2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h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ume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nc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l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g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p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ur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c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ha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de</w:t>
      </w:r>
      <w:r>
        <w:rPr>
          <w:rFonts w:ascii="Courier New" w:eastAsia="Courier New" w:hAnsi="Courier New" w:cs="Courier New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2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fi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tc</w:t>
      </w:r>
      <w:r>
        <w:rPr>
          <w:rFonts w:ascii="Courier New" w:eastAsia="Courier New" w:hAnsi="Courier New" w:cs="Courier New"/>
          <w:sz w:val="16"/>
          <w:szCs w:val="16"/>
        </w:rPr>
        <w:t>.</w:t>
      </w:r>
      <w:r>
        <w:rPr>
          <w:rFonts w:ascii="Courier New" w:eastAsia="Courier New" w:hAnsi="Courier New" w:cs="Courier New"/>
          <w:spacing w:val="-2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w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tho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x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pr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w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ri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te</w:t>
      </w:r>
      <w:r>
        <w:rPr>
          <w:rFonts w:ascii="Courier New" w:eastAsia="Courier New" w:hAnsi="Courier New" w:cs="Courier New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2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</w:t>
      </w:r>
      <w:r>
        <w:rPr>
          <w:rFonts w:ascii="Courier New" w:eastAsia="Courier New" w:hAnsi="Courier New" w:cs="Courier New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f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</w:t>
      </w:r>
      <w:r>
        <w:rPr>
          <w:rFonts w:ascii="Courier New" w:eastAsia="Courier New" w:hAnsi="Courier New" w:cs="Courier New"/>
          <w:sz w:val="16"/>
          <w:szCs w:val="16"/>
        </w:rPr>
        <w:t>m</w:t>
      </w:r>
      <w:r>
        <w:rPr>
          <w:rFonts w:ascii="Courier New" w:eastAsia="Courier New" w:hAnsi="Courier New" w:cs="Courier New"/>
          <w:spacing w:val="-27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ll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-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at</w:t>
      </w:r>
      <w:r>
        <w:rPr>
          <w:rFonts w:ascii="Courier New" w:eastAsia="Courier New" w:hAnsi="Courier New" w:cs="Courier New"/>
          <w:sz w:val="16"/>
          <w:szCs w:val="16"/>
        </w:rPr>
        <w:t xml:space="preserve">e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Ind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st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r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ie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s</w:t>
      </w:r>
      <w:r>
        <w:rPr>
          <w:rFonts w:ascii="Courier New" w:eastAsia="Courier New" w:hAnsi="Courier New" w:cs="Courier New"/>
          <w:sz w:val="16"/>
          <w:szCs w:val="16"/>
        </w:rPr>
        <w:t>,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nc</w:t>
      </w:r>
      <w:r>
        <w:rPr>
          <w:rFonts w:ascii="Courier New" w:eastAsia="Courier New" w:hAnsi="Courier New" w:cs="Courier New"/>
          <w:sz w:val="16"/>
          <w:szCs w:val="16"/>
        </w:rPr>
        <w:t>.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z w:val="16"/>
          <w:szCs w:val="16"/>
        </w:rPr>
        <w:t>o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mo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if</w:t>
      </w:r>
      <w:r>
        <w:rPr>
          <w:rFonts w:ascii="Courier New" w:eastAsia="Courier New" w:hAnsi="Courier New" w:cs="Courier New"/>
          <w:sz w:val="16"/>
          <w:szCs w:val="16"/>
        </w:rPr>
        <w:t>y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h</w:t>
      </w:r>
      <w:r>
        <w:rPr>
          <w:rFonts w:ascii="Courier New" w:eastAsia="Courier New" w:hAnsi="Courier New" w:cs="Courier New"/>
          <w:sz w:val="16"/>
          <w:szCs w:val="16"/>
        </w:rPr>
        <w:t>e</w:t>
      </w:r>
      <w:r>
        <w:rPr>
          <w:rFonts w:ascii="Courier New" w:eastAsia="Courier New" w:hAnsi="Courier New" w:cs="Courier New"/>
          <w:spacing w:val="-39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t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erm</w:t>
      </w:r>
      <w:r>
        <w:rPr>
          <w:rFonts w:ascii="Courier New" w:eastAsia="Courier New" w:hAnsi="Courier New" w:cs="Courier New"/>
          <w:sz w:val="16"/>
          <w:szCs w:val="16"/>
        </w:rPr>
        <w:t>s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i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n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cl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u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de</w:t>
      </w:r>
      <w:r>
        <w:rPr>
          <w:rFonts w:ascii="Courier New" w:eastAsia="Courier New" w:hAnsi="Courier New" w:cs="Courier New"/>
          <w:sz w:val="16"/>
          <w:szCs w:val="16"/>
        </w:rPr>
        <w:t>d</w:t>
      </w:r>
      <w:r>
        <w:rPr>
          <w:rFonts w:ascii="Courier New" w:eastAsia="Courier New" w:hAnsi="Courier New" w:cs="Courier New"/>
          <w:spacing w:val="-41"/>
          <w:sz w:val="16"/>
          <w:szCs w:val="16"/>
        </w:rPr>
        <w:t xml:space="preserve"> 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a</w:t>
      </w:r>
      <w:r>
        <w:rPr>
          <w:rFonts w:ascii="Courier New" w:eastAsia="Courier New" w:hAnsi="Courier New" w:cs="Courier New"/>
          <w:spacing w:val="-22"/>
          <w:sz w:val="16"/>
          <w:szCs w:val="16"/>
        </w:rPr>
        <w:t>b</w:t>
      </w:r>
      <w:r>
        <w:rPr>
          <w:rFonts w:ascii="Courier New" w:eastAsia="Courier New" w:hAnsi="Courier New" w:cs="Courier New"/>
          <w:spacing w:val="-19"/>
          <w:sz w:val="16"/>
          <w:szCs w:val="16"/>
        </w:rPr>
        <w:t>ov</w:t>
      </w:r>
      <w:r>
        <w:rPr>
          <w:rFonts w:ascii="Courier New" w:eastAsia="Courier New" w:hAnsi="Courier New" w:cs="Courier New"/>
          <w:spacing w:val="-20"/>
          <w:sz w:val="16"/>
          <w:szCs w:val="16"/>
        </w:rPr>
        <w:t>e</w:t>
      </w:r>
      <w:r>
        <w:rPr>
          <w:rFonts w:ascii="Courier New" w:eastAsia="Courier New" w:hAnsi="Courier New" w:cs="Courier New"/>
          <w:sz w:val="16"/>
          <w:szCs w:val="16"/>
        </w:rPr>
        <w:t>.</w:t>
      </w:r>
    </w:p>
    <w:sectPr w:rsidR="00525981">
      <w:pgSz w:w="12240" w:h="15840"/>
      <w:pgMar w:top="2600" w:right="520" w:bottom="280" w:left="520" w:header="816" w:footer="71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97209E" w14:textId="77777777" w:rsidR="00515EC2" w:rsidRDefault="00515EC2">
      <w:r>
        <w:separator/>
      </w:r>
    </w:p>
  </w:endnote>
  <w:endnote w:type="continuationSeparator" w:id="0">
    <w:p w14:paraId="79C78232" w14:textId="77777777" w:rsidR="00515EC2" w:rsidRDefault="00515E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F80162" w14:textId="77777777" w:rsidR="00735CA8" w:rsidRDefault="00735CA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B5D465" w14:textId="77777777" w:rsidR="00525981" w:rsidRDefault="00237F1D">
    <w:pPr>
      <w:spacing w:line="200" w:lineRule="exact"/>
    </w:pPr>
    <w:r>
      <w:pict w14:anchorId="4F777368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14.95pt;margin-top:745.05pt;width:8.95pt;height:11.95pt;z-index:-251657216;mso-position-horizontal-relative:page;mso-position-vertical-relative:page" filled="f" stroked="f">
          <v:textbox inset="0,0,0,0">
            <w:txbxContent>
              <w:p w14:paraId="51F66C1B" w14:textId="77777777" w:rsidR="00525981" w:rsidRDefault="006D05BE">
                <w:pPr>
                  <w:spacing w:line="200" w:lineRule="exact"/>
                  <w:ind w:left="4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0BFEFA" w14:textId="77777777" w:rsidR="00735CA8" w:rsidRDefault="00735CA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C41181" w14:textId="77777777" w:rsidR="00515EC2" w:rsidRDefault="00515EC2">
      <w:r>
        <w:separator/>
      </w:r>
    </w:p>
  </w:footnote>
  <w:footnote w:type="continuationSeparator" w:id="0">
    <w:p w14:paraId="2969123C" w14:textId="77777777" w:rsidR="00515EC2" w:rsidRDefault="00515E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C09BEC" w14:textId="77777777" w:rsidR="00735CA8" w:rsidRDefault="00735CA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4FCA25" w14:textId="1112C11D" w:rsidR="00525981" w:rsidRDefault="005A4C82">
    <w:pPr>
      <w:spacing w:line="200" w:lineRule="exact"/>
    </w:pPr>
    <w:r>
      <w:rPr>
        <w:noProof/>
      </w:rPr>
      <w:drawing>
        <wp:anchor distT="0" distB="0" distL="114300" distR="114300" simplePos="0" relativeHeight="251660288" behindDoc="1" locked="0" layoutInCell="1" allowOverlap="1" wp14:anchorId="52C066E7" wp14:editId="431CE8D4">
          <wp:simplePos x="0" y="0"/>
          <wp:positionH relativeFrom="margin">
            <wp:align>left</wp:align>
          </wp:positionH>
          <wp:positionV relativeFrom="paragraph">
            <wp:posOffset>-27940</wp:posOffset>
          </wp:positionV>
          <wp:extent cx="2952750" cy="880745"/>
          <wp:effectExtent l="0" t="0" r="0" b="0"/>
          <wp:wrapTight wrapText="bothSides">
            <wp:wrapPolygon edited="0">
              <wp:start x="0" y="0"/>
              <wp:lineTo x="0" y="21024"/>
              <wp:lineTo x="21461" y="21024"/>
              <wp:lineTo x="21461" y="0"/>
              <wp:lineTo x="0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52750" cy="8807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7F1D">
      <w:pict w14:anchorId="231AE857"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461.85pt;margin-top:39.8pt;width:91.2pt;height:73.4pt;z-index:-251659264;mso-position-horizontal-relative:page;mso-position-vertical-relative:page" filled="f" stroked="f">
          <v:textbox inset="0,0,0,0">
            <w:txbxContent>
              <w:p w14:paraId="349338A5" w14:textId="166C2122" w:rsidR="00525981" w:rsidRDefault="006D05BE">
                <w:pPr>
                  <w:spacing w:line="180" w:lineRule="exact"/>
                  <w:ind w:left="203" w:right="-12"/>
                  <w:jc w:val="center"/>
                  <w:rPr>
                    <w:sz w:val="18"/>
                    <w:szCs w:val="18"/>
                  </w:rPr>
                </w:pPr>
                <w:r>
                  <w:rPr>
                    <w:spacing w:val="1"/>
                    <w:sz w:val="18"/>
                    <w:szCs w:val="18"/>
                  </w:rPr>
                  <w:t>5</w:t>
                </w:r>
                <w:r w:rsidR="00735CA8">
                  <w:rPr>
                    <w:spacing w:val="1"/>
                    <w:sz w:val="18"/>
                    <w:szCs w:val="18"/>
                  </w:rPr>
                  <w:t>00</w:t>
                </w:r>
                <w:r>
                  <w:rPr>
                    <w:spacing w:val="-3"/>
                    <w:sz w:val="18"/>
                    <w:szCs w:val="18"/>
                  </w:rPr>
                  <w:t xml:space="preserve"> </w:t>
                </w:r>
                <w:r>
                  <w:rPr>
                    <w:spacing w:val="-1"/>
                    <w:sz w:val="18"/>
                    <w:szCs w:val="18"/>
                  </w:rPr>
                  <w:t>S</w:t>
                </w:r>
                <w:r>
                  <w:rPr>
                    <w:spacing w:val="1"/>
                    <w:sz w:val="18"/>
                    <w:szCs w:val="18"/>
                  </w:rPr>
                  <w:t>ou</w:t>
                </w:r>
                <w:r>
                  <w:rPr>
                    <w:spacing w:val="-2"/>
                    <w:sz w:val="18"/>
                    <w:szCs w:val="18"/>
                  </w:rPr>
                  <w:t>t</w:t>
                </w:r>
                <w:r>
                  <w:rPr>
                    <w:sz w:val="18"/>
                    <w:szCs w:val="18"/>
                  </w:rPr>
                  <w:t>h</w:t>
                </w:r>
                <w:r>
                  <w:rPr>
                    <w:spacing w:val="-2"/>
                    <w:sz w:val="18"/>
                    <w:szCs w:val="18"/>
                  </w:rPr>
                  <w:t xml:space="preserve"> </w:t>
                </w:r>
                <w:r>
                  <w:rPr>
                    <w:spacing w:val="-1"/>
                    <w:sz w:val="18"/>
                    <w:szCs w:val="18"/>
                  </w:rPr>
                  <w:t>1</w:t>
                </w:r>
                <w:r>
                  <w:rPr>
                    <w:spacing w:val="1"/>
                    <w:sz w:val="18"/>
                    <w:szCs w:val="18"/>
                  </w:rPr>
                  <w:t>8</w:t>
                </w:r>
                <w:r>
                  <w:rPr>
                    <w:spacing w:val="-2"/>
                    <w:sz w:val="18"/>
                    <w:szCs w:val="18"/>
                  </w:rPr>
                  <w:t>t</w:t>
                </w:r>
                <w:r>
                  <w:rPr>
                    <w:sz w:val="18"/>
                    <w:szCs w:val="18"/>
                  </w:rPr>
                  <w:t>h</w:t>
                </w:r>
                <w:r>
                  <w:rPr>
                    <w:spacing w:val="-1"/>
                    <w:sz w:val="18"/>
                    <w:szCs w:val="18"/>
                  </w:rPr>
                  <w:t xml:space="preserve"> </w:t>
                </w:r>
                <w:r>
                  <w:rPr>
                    <w:spacing w:val="1"/>
                    <w:w w:val="99"/>
                    <w:sz w:val="18"/>
                    <w:szCs w:val="18"/>
                  </w:rPr>
                  <w:t>S</w:t>
                </w:r>
                <w:r>
                  <w:rPr>
                    <w:sz w:val="18"/>
                    <w:szCs w:val="18"/>
                  </w:rPr>
                  <w:t>t</w:t>
                </w:r>
                <w:r>
                  <w:rPr>
                    <w:w w:val="99"/>
                    <w:sz w:val="18"/>
                    <w:szCs w:val="18"/>
                  </w:rPr>
                  <w:t>r</w:t>
                </w:r>
                <w:r>
                  <w:rPr>
                    <w:spacing w:val="-1"/>
                    <w:sz w:val="18"/>
                    <w:szCs w:val="18"/>
                  </w:rPr>
                  <w:t>ee</w:t>
                </w:r>
                <w:r>
                  <w:rPr>
                    <w:sz w:val="18"/>
                    <w:szCs w:val="18"/>
                  </w:rPr>
                  <w:t>t</w:t>
                </w:r>
              </w:p>
              <w:p w14:paraId="0EF0DFF2" w14:textId="77777777" w:rsidR="00525981" w:rsidRDefault="006D05BE">
                <w:pPr>
                  <w:spacing w:line="200" w:lineRule="exact"/>
                  <w:ind w:left="207" w:right="-13"/>
                  <w:jc w:val="center"/>
                  <w:rPr>
                    <w:sz w:val="18"/>
                    <w:szCs w:val="18"/>
                  </w:rPr>
                </w:pPr>
                <w:r>
                  <w:rPr>
                    <w:spacing w:val="-2"/>
                    <w:sz w:val="18"/>
                    <w:szCs w:val="18"/>
                  </w:rPr>
                  <w:t>W</w:t>
                </w:r>
                <w:r>
                  <w:rPr>
                    <w:spacing w:val="-1"/>
                    <w:sz w:val="18"/>
                    <w:szCs w:val="18"/>
                  </w:rPr>
                  <w:t>e</w:t>
                </w:r>
                <w:r>
                  <w:rPr>
                    <w:sz w:val="18"/>
                    <w:szCs w:val="18"/>
                  </w:rPr>
                  <w:t>st</w:t>
                </w:r>
                <w:r>
                  <w:rPr>
                    <w:spacing w:val="-1"/>
                    <w:sz w:val="18"/>
                    <w:szCs w:val="18"/>
                  </w:rPr>
                  <w:t xml:space="preserve"> </w:t>
                </w:r>
                <w:r>
                  <w:rPr>
                    <w:sz w:val="18"/>
                    <w:szCs w:val="18"/>
                  </w:rPr>
                  <w:t>D</w:t>
                </w:r>
                <w:r>
                  <w:rPr>
                    <w:spacing w:val="2"/>
                    <w:sz w:val="18"/>
                    <w:szCs w:val="18"/>
                  </w:rPr>
                  <w:t>e</w:t>
                </w:r>
                <w:r>
                  <w:rPr>
                    <w:sz w:val="18"/>
                    <w:szCs w:val="18"/>
                  </w:rPr>
                  <w:t>s</w:t>
                </w:r>
                <w:r>
                  <w:rPr>
                    <w:spacing w:val="-2"/>
                    <w:sz w:val="18"/>
                    <w:szCs w:val="18"/>
                  </w:rPr>
                  <w:t xml:space="preserve"> </w:t>
                </w:r>
                <w:r>
                  <w:rPr>
                    <w:spacing w:val="1"/>
                    <w:sz w:val="18"/>
                    <w:szCs w:val="18"/>
                  </w:rPr>
                  <w:t>Mo</w:t>
                </w:r>
                <w:r>
                  <w:rPr>
                    <w:sz w:val="18"/>
                    <w:szCs w:val="18"/>
                  </w:rPr>
                  <w:t>i</w:t>
                </w:r>
                <w:r>
                  <w:rPr>
                    <w:spacing w:val="1"/>
                    <w:sz w:val="18"/>
                    <w:szCs w:val="18"/>
                  </w:rPr>
                  <w:t>n</w:t>
                </w:r>
                <w:r>
                  <w:rPr>
                    <w:spacing w:val="-1"/>
                    <w:sz w:val="18"/>
                    <w:szCs w:val="18"/>
                  </w:rPr>
                  <w:t>e</w:t>
                </w:r>
                <w:r>
                  <w:rPr>
                    <w:sz w:val="18"/>
                    <w:szCs w:val="18"/>
                  </w:rPr>
                  <w:t>s,</w:t>
                </w:r>
                <w:r>
                  <w:rPr>
                    <w:spacing w:val="-4"/>
                    <w:sz w:val="18"/>
                    <w:szCs w:val="18"/>
                  </w:rPr>
                  <w:t xml:space="preserve"> </w:t>
                </w:r>
                <w:r>
                  <w:rPr>
                    <w:w w:val="99"/>
                    <w:sz w:val="18"/>
                    <w:szCs w:val="18"/>
                  </w:rPr>
                  <w:t>IA</w:t>
                </w:r>
              </w:p>
              <w:p w14:paraId="49CBFDC3" w14:textId="77777777" w:rsidR="00525981" w:rsidRDefault="006D05BE">
                <w:pPr>
                  <w:spacing w:before="2"/>
                  <w:ind w:left="930" w:right="-25"/>
                  <w:rPr>
                    <w:sz w:val="18"/>
                    <w:szCs w:val="18"/>
                  </w:rPr>
                </w:pPr>
                <w:r>
                  <w:rPr>
                    <w:spacing w:val="1"/>
                    <w:sz w:val="18"/>
                    <w:szCs w:val="18"/>
                  </w:rPr>
                  <w:t>50</w:t>
                </w:r>
                <w:r>
                  <w:rPr>
                    <w:spacing w:val="-1"/>
                    <w:sz w:val="18"/>
                    <w:szCs w:val="18"/>
                  </w:rPr>
                  <w:t>2</w:t>
                </w:r>
                <w:r>
                  <w:rPr>
                    <w:spacing w:val="1"/>
                    <w:sz w:val="18"/>
                    <w:szCs w:val="18"/>
                  </w:rPr>
                  <w:t>6</w:t>
                </w:r>
                <w:r>
                  <w:rPr>
                    <w:spacing w:val="-1"/>
                    <w:sz w:val="18"/>
                    <w:szCs w:val="18"/>
                  </w:rPr>
                  <w:t>5</w:t>
                </w:r>
                <w:r>
                  <w:rPr>
                    <w:sz w:val="18"/>
                    <w:szCs w:val="18"/>
                  </w:rPr>
                  <w:t>-</w:t>
                </w:r>
                <w:r>
                  <w:rPr>
                    <w:spacing w:val="-1"/>
                    <w:sz w:val="18"/>
                    <w:szCs w:val="18"/>
                  </w:rPr>
                  <w:t>5</w:t>
                </w:r>
                <w:r>
                  <w:rPr>
                    <w:spacing w:val="1"/>
                    <w:sz w:val="18"/>
                    <w:szCs w:val="18"/>
                  </w:rPr>
                  <w:t>53</w:t>
                </w:r>
                <w:r>
                  <w:rPr>
                    <w:sz w:val="18"/>
                    <w:szCs w:val="18"/>
                  </w:rPr>
                  <w:t>2</w:t>
                </w:r>
              </w:p>
              <w:p w14:paraId="31D2FA2E" w14:textId="77777777" w:rsidR="00525981" w:rsidRDefault="006D05BE">
                <w:pPr>
                  <w:spacing w:line="200" w:lineRule="exact"/>
                  <w:ind w:left="-13" w:right="-12"/>
                  <w:jc w:val="center"/>
                  <w:rPr>
                    <w:sz w:val="18"/>
                    <w:szCs w:val="18"/>
                  </w:rPr>
                </w:pPr>
                <w:r>
                  <w:rPr>
                    <w:spacing w:val="-2"/>
                    <w:sz w:val="18"/>
                    <w:szCs w:val="18"/>
                  </w:rPr>
                  <w:t>T</w:t>
                </w:r>
                <w:r>
                  <w:rPr>
                    <w:spacing w:val="1"/>
                    <w:sz w:val="18"/>
                    <w:szCs w:val="18"/>
                  </w:rPr>
                  <w:t>o</w:t>
                </w:r>
                <w:r>
                  <w:rPr>
                    <w:sz w:val="18"/>
                    <w:szCs w:val="18"/>
                  </w:rPr>
                  <w:t>ll</w:t>
                </w:r>
                <w:r>
                  <w:rPr>
                    <w:spacing w:val="-1"/>
                    <w:sz w:val="18"/>
                    <w:szCs w:val="18"/>
                  </w:rPr>
                  <w:t xml:space="preserve"> </w:t>
                </w:r>
                <w:r>
                  <w:rPr>
                    <w:spacing w:val="1"/>
                    <w:sz w:val="18"/>
                    <w:szCs w:val="18"/>
                  </w:rPr>
                  <w:t>F</w:t>
                </w:r>
                <w:r>
                  <w:rPr>
                    <w:sz w:val="18"/>
                    <w:szCs w:val="18"/>
                  </w:rPr>
                  <w:t>r</w:t>
                </w:r>
                <w:r>
                  <w:rPr>
                    <w:spacing w:val="-1"/>
                    <w:sz w:val="18"/>
                    <w:szCs w:val="18"/>
                  </w:rPr>
                  <w:t>ee</w:t>
                </w:r>
                <w:r>
                  <w:rPr>
                    <w:sz w:val="18"/>
                    <w:szCs w:val="18"/>
                  </w:rPr>
                  <w:t>:</w:t>
                </w:r>
                <w:r>
                  <w:rPr>
                    <w:spacing w:val="-1"/>
                    <w:sz w:val="18"/>
                    <w:szCs w:val="18"/>
                  </w:rPr>
                  <w:t xml:space="preserve"> </w:t>
                </w:r>
                <w:r>
                  <w:rPr>
                    <w:spacing w:val="1"/>
                    <w:w w:val="99"/>
                    <w:sz w:val="18"/>
                    <w:szCs w:val="18"/>
                  </w:rPr>
                  <w:t>8</w:t>
                </w:r>
                <w:r>
                  <w:rPr>
                    <w:spacing w:val="-1"/>
                    <w:w w:val="99"/>
                    <w:sz w:val="18"/>
                    <w:szCs w:val="18"/>
                  </w:rPr>
                  <w:t>0</w:t>
                </w:r>
                <w:r>
                  <w:rPr>
                    <w:spacing w:val="1"/>
                    <w:w w:val="99"/>
                    <w:sz w:val="18"/>
                    <w:szCs w:val="18"/>
                  </w:rPr>
                  <w:t>0</w:t>
                </w:r>
                <w:r>
                  <w:rPr>
                    <w:w w:val="99"/>
                    <w:sz w:val="18"/>
                    <w:szCs w:val="18"/>
                  </w:rPr>
                  <w:t>-</w:t>
                </w:r>
                <w:r>
                  <w:rPr>
                    <w:spacing w:val="-1"/>
                    <w:w w:val="99"/>
                    <w:sz w:val="18"/>
                    <w:szCs w:val="18"/>
                  </w:rPr>
                  <w:t>2</w:t>
                </w:r>
                <w:r>
                  <w:rPr>
                    <w:spacing w:val="1"/>
                    <w:w w:val="99"/>
                    <w:sz w:val="18"/>
                    <w:szCs w:val="18"/>
                  </w:rPr>
                  <w:t>47</w:t>
                </w:r>
                <w:r>
                  <w:rPr>
                    <w:spacing w:val="-2"/>
                    <w:w w:val="99"/>
                    <w:sz w:val="18"/>
                    <w:szCs w:val="18"/>
                  </w:rPr>
                  <w:t>-</w:t>
                </w:r>
                <w:r>
                  <w:rPr>
                    <w:spacing w:val="1"/>
                    <w:w w:val="99"/>
                    <w:sz w:val="18"/>
                    <w:szCs w:val="18"/>
                  </w:rPr>
                  <w:t>4</w:t>
                </w:r>
                <w:r>
                  <w:rPr>
                    <w:spacing w:val="-1"/>
                    <w:w w:val="99"/>
                    <w:sz w:val="18"/>
                    <w:szCs w:val="18"/>
                  </w:rPr>
                  <w:t>1</w:t>
                </w:r>
                <w:r>
                  <w:rPr>
                    <w:spacing w:val="1"/>
                    <w:w w:val="99"/>
                    <w:sz w:val="18"/>
                    <w:szCs w:val="18"/>
                  </w:rPr>
                  <w:t>7</w:t>
                </w:r>
                <w:r>
                  <w:rPr>
                    <w:w w:val="99"/>
                    <w:sz w:val="18"/>
                    <w:szCs w:val="18"/>
                  </w:rPr>
                  <w:t>8</w:t>
                </w:r>
              </w:p>
              <w:p w14:paraId="05D49679" w14:textId="77777777" w:rsidR="00525981" w:rsidRDefault="006D05BE">
                <w:pPr>
                  <w:spacing w:line="200" w:lineRule="exact"/>
                  <w:ind w:left="200" w:right="-9"/>
                  <w:jc w:val="center"/>
                  <w:rPr>
                    <w:sz w:val="18"/>
                    <w:szCs w:val="18"/>
                  </w:rPr>
                </w:pPr>
                <w:r>
                  <w:rPr>
                    <w:spacing w:val="1"/>
                    <w:sz w:val="18"/>
                    <w:szCs w:val="18"/>
                  </w:rPr>
                  <w:t>Ph</w:t>
                </w:r>
                <w:r>
                  <w:rPr>
                    <w:spacing w:val="-1"/>
                    <w:sz w:val="18"/>
                    <w:szCs w:val="18"/>
                  </w:rPr>
                  <w:t>o</w:t>
                </w:r>
                <w:r>
                  <w:rPr>
                    <w:spacing w:val="1"/>
                    <w:sz w:val="18"/>
                    <w:szCs w:val="18"/>
                  </w:rPr>
                  <w:t>n</w:t>
                </w:r>
                <w:r>
                  <w:rPr>
                    <w:spacing w:val="-1"/>
                    <w:sz w:val="18"/>
                    <w:szCs w:val="18"/>
                  </w:rPr>
                  <w:t>e</w:t>
                </w:r>
                <w:r>
                  <w:rPr>
                    <w:sz w:val="18"/>
                    <w:szCs w:val="18"/>
                  </w:rPr>
                  <w:t>:</w:t>
                </w:r>
                <w:r>
                  <w:rPr>
                    <w:spacing w:val="-3"/>
                    <w:sz w:val="18"/>
                    <w:szCs w:val="18"/>
                  </w:rPr>
                  <w:t xml:space="preserve"> </w:t>
                </w:r>
                <w:r>
                  <w:rPr>
                    <w:spacing w:val="-1"/>
                    <w:w w:val="99"/>
                    <w:sz w:val="18"/>
                    <w:szCs w:val="18"/>
                  </w:rPr>
                  <w:t>5</w:t>
                </w:r>
                <w:r>
                  <w:rPr>
                    <w:spacing w:val="1"/>
                    <w:w w:val="99"/>
                    <w:sz w:val="18"/>
                    <w:szCs w:val="18"/>
                  </w:rPr>
                  <w:t>15</w:t>
                </w:r>
                <w:r>
                  <w:rPr>
                    <w:spacing w:val="-2"/>
                    <w:w w:val="99"/>
                    <w:sz w:val="18"/>
                    <w:szCs w:val="18"/>
                  </w:rPr>
                  <w:t>-</w:t>
                </w:r>
                <w:r>
                  <w:rPr>
                    <w:spacing w:val="1"/>
                    <w:w w:val="99"/>
                    <w:sz w:val="18"/>
                    <w:szCs w:val="18"/>
                  </w:rPr>
                  <w:t>2</w:t>
                </w:r>
                <w:r>
                  <w:rPr>
                    <w:spacing w:val="-1"/>
                    <w:w w:val="99"/>
                    <w:sz w:val="18"/>
                    <w:szCs w:val="18"/>
                  </w:rPr>
                  <w:t>2</w:t>
                </w:r>
                <w:r>
                  <w:rPr>
                    <w:spacing w:val="1"/>
                    <w:w w:val="99"/>
                    <w:sz w:val="18"/>
                    <w:szCs w:val="18"/>
                  </w:rPr>
                  <w:t>3</w:t>
                </w:r>
                <w:r>
                  <w:rPr>
                    <w:w w:val="99"/>
                    <w:sz w:val="18"/>
                    <w:szCs w:val="18"/>
                  </w:rPr>
                  <w:t>-</w:t>
                </w:r>
                <w:r>
                  <w:rPr>
                    <w:spacing w:val="-1"/>
                    <w:w w:val="99"/>
                    <w:sz w:val="18"/>
                    <w:szCs w:val="18"/>
                  </w:rPr>
                  <w:t>5</w:t>
                </w:r>
                <w:r>
                  <w:rPr>
                    <w:spacing w:val="1"/>
                    <w:w w:val="99"/>
                    <w:sz w:val="18"/>
                    <w:szCs w:val="18"/>
                  </w:rPr>
                  <w:t>8</w:t>
                </w:r>
                <w:r>
                  <w:rPr>
                    <w:spacing w:val="-1"/>
                    <w:w w:val="99"/>
                    <w:sz w:val="18"/>
                    <w:szCs w:val="18"/>
                  </w:rPr>
                  <w:t>4</w:t>
                </w:r>
                <w:r>
                  <w:rPr>
                    <w:w w:val="99"/>
                    <w:sz w:val="18"/>
                    <w:szCs w:val="18"/>
                  </w:rPr>
                  <w:t>3</w:t>
                </w:r>
              </w:p>
              <w:p w14:paraId="479D58AD" w14:textId="77777777" w:rsidR="00525981" w:rsidRDefault="006D05BE">
                <w:pPr>
                  <w:spacing w:line="200" w:lineRule="exact"/>
                  <w:ind w:left="383" w:right="-12"/>
                  <w:jc w:val="center"/>
                  <w:rPr>
                    <w:sz w:val="18"/>
                    <w:szCs w:val="18"/>
                  </w:rPr>
                </w:pPr>
                <w:r>
                  <w:rPr>
                    <w:spacing w:val="1"/>
                    <w:sz w:val="18"/>
                    <w:szCs w:val="18"/>
                  </w:rPr>
                  <w:t>F</w:t>
                </w:r>
                <w:r>
                  <w:rPr>
                    <w:spacing w:val="-1"/>
                    <w:sz w:val="18"/>
                    <w:szCs w:val="18"/>
                  </w:rPr>
                  <w:t>ax</w:t>
                </w:r>
                <w:r>
                  <w:rPr>
                    <w:sz w:val="18"/>
                    <w:szCs w:val="18"/>
                  </w:rPr>
                  <w:t>:</w:t>
                </w:r>
                <w:r>
                  <w:rPr>
                    <w:spacing w:val="-1"/>
                    <w:sz w:val="18"/>
                    <w:szCs w:val="18"/>
                  </w:rPr>
                  <w:t xml:space="preserve"> </w:t>
                </w:r>
                <w:r>
                  <w:rPr>
                    <w:spacing w:val="1"/>
                    <w:w w:val="99"/>
                    <w:sz w:val="18"/>
                    <w:szCs w:val="18"/>
                  </w:rPr>
                  <w:t>515</w:t>
                </w:r>
                <w:r>
                  <w:rPr>
                    <w:spacing w:val="-2"/>
                    <w:w w:val="99"/>
                    <w:sz w:val="18"/>
                    <w:szCs w:val="18"/>
                  </w:rPr>
                  <w:t>-</w:t>
                </w:r>
                <w:r>
                  <w:rPr>
                    <w:spacing w:val="1"/>
                    <w:w w:val="99"/>
                    <w:sz w:val="18"/>
                    <w:szCs w:val="18"/>
                  </w:rPr>
                  <w:t>2</w:t>
                </w:r>
                <w:r>
                  <w:rPr>
                    <w:spacing w:val="-1"/>
                    <w:w w:val="99"/>
                    <w:sz w:val="18"/>
                    <w:szCs w:val="18"/>
                  </w:rPr>
                  <w:t>2</w:t>
                </w:r>
                <w:r>
                  <w:rPr>
                    <w:spacing w:val="1"/>
                    <w:w w:val="99"/>
                    <w:sz w:val="18"/>
                    <w:szCs w:val="18"/>
                  </w:rPr>
                  <w:t>3</w:t>
                </w:r>
                <w:r>
                  <w:rPr>
                    <w:w w:val="99"/>
                    <w:sz w:val="18"/>
                    <w:szCs w:val="18"/>
                  </w:rPr>
                  <w:t>-</w:t>
                </w:r>
                <w:r>
                  <w:rPr>
                    <w:spacing w:val="-1"/>
                    <w:w w:val="99"/>
                    <w:sz w:val="18"/>
                    <w:szCs w:val="18"/>
                  </w:rPr>
                  <w:t>1</w:t>
                </w:r>
                <w:r>
                  <w:rPr>
                    <w:spacing w:val="1"/>
                    <w:w w:val="99"/>
                    <w:sz w:val="18"/>
                    <w:szCs w:val="18"/>
                  </w:rPr>
                  <w:t>9</w:t>
                </w:r>
                <w:r>
                  <w:rPr>
                    <w:spacing w:val="-1"/>
                    <w:w w:val="99"/>
                    <w:sz w:val="18"/>
                    <w:szCs w:val="18"/>
                  </w:rPr>
                  <w:t>8</w:t>
                </w:r>
                <w:r>
                  <w:rPr>
                    <w:w w:val="99"/>
                    <w:sz w:val="18"/>
                    <w:szCs w:val="18"/>
                  </w:rPr>
                  <w:t>0</w:t>
                </w:r>
              </w:p>
              <w:p w14:paraId="7A5FD1F1" w14:textId="77777777" w:rsidR="00525981" w:rsidRDefault="00237F1D">
                <w:pPr>
                  <w:spacing w:before="6"/>
                  <w:ind w:left="178" w:right="-13"/>
                  <w:jc w:val="center"/>
                  <w:rPr>
                    <w:sz w:val="18"/>
                    <w:szCs w:val="18"/>
                  </w:rPr>
                </w:pPr>
                <w:hyperlink r:id="rId2">
                  <w:r w:rsidR="006D05BE">
                    <w:rPr>
                      <w:w w:val="99"/>
                      <w:sz w:val="18"/>
                      <w:szCs w:val="18"/>
                    </w:rPr>
                    <w:t>ww</w:t>
                  </w:r>
                  <w:r w:rsidR="006D05BE">
                    <w:rPr>
                      <w:spacing w:val="-3"/>
                      <w:w w:val="99"/>
                      <w:sz w:val="18"/>
                      <w:szCs w:val="18"/>
                    </w:rPr>
                    <w:t>w</w:t>
                  </w:r>
                  <w:r w:rsidR="006D05BE">
                    <w:rPr>
                      <w:spacing w:val="3"/>
                      <w:w w:val="99"/>
                      <w:sz w:val="18"/>
                      <w:szCs w:val="18"/>
                    </w:rPr>
                    <w:t>.</w:t>
                  </w:r>
                  <w:r w:rsidR="006D05BE">
                    <w:rPr>
                      <w:spacing w:val="-1"/>
                      <w:sz w:val="18"/>
                      <w:szCs w:val="18"/>
                    </w:rPr>
                    <w:t>a</w:t>
                  </w:r>
                  <w:r w:rsidR="006D05BE">
                    <w:rPr>
                      <w:sz w:val="18"/>
                      <w:szCs w:val="18"/>
                    </w:rPr>
                    <w:t>ll</w:t>
                  </w:r>
                  <w:r w:rsidR="006D05BE">
                    <w:rPr>
                      <w:w w:val="99"/>
                      <w:sz w:val="18"/>
                      <w:szCs w:val="18"/>
                    </w:rPr>
                    <w:t>-s</w:t>
                  </w:r>
                  <w:r w:rsidR="006D05BE">
                    <w:rPr>
                      <w:sz w:val="18"/>
                      <w:szCs w:val="18"/>
                    </w:rPr>
                    <w:t>t</w:t>
                  </w:r>
                  <w:r w:rsidR="006D05BE">
                    <w:rPr>
                      <w:spacing w:val="-1"/>
                      <w:sz w:val="18"/>
                      <w:szCs w:val="18"/>
                    </w:rPr>
                    <w:t>a</w:t>
                  </w:r>
                  <w:r w:rsidR="006D05BE">
                    <w:rPr>
                      <w:sz w:val="18"/>
                      <w:szCs w:val="18"/>
                    </w:rPr>
                    <w:t>t</w:t>
                  </w:r>
                  <w:r w:rsidR="006D05BE">
                    <w:rPr>
                      <w:spacing w:val="-1"/>
                      <w:sz w:val="18"/>
                      <w:szCs w:val="18"/>
                    </w:rPr>
                    <w:t>e</w:t>
                  </w:r>
                  <w:r w:rsidR="006D05BE">
                    <w:rPr>
                      <w:sz w:val="18"/>
                      <w:szCs w:val="18"/>
                    </w:rPr>
                    <w:t>i</w:t>
                  </w:r>
                  <w:r w:rsidR="006D05BE">
                    <w:rPr>
                      <w:spacing w:val="1"/>
                      <w:w w:val="99"/>
                      <w:sz w:val="18"/>
                      <w:szCs w:val="18"/>
                    </w:rPr>
                    <w:t>nd.</w:t>
                  </w:r>
                  <w:r w:rsidR="006D05BE">
                    <w:rPr>
                      <w:spacing w:val="-1"/>
                      <w:sz w:val="18"/>
                      <w:szCs w:val="18"/>
                    </w:rPr>
                    <w:t>c</w:t>
                  </w:r>
                  <w:r w:rsidR="006D05BE">
                    <w:rPr>
                      <w:spacing w:val="1"/>
                      <w:w w:val="99"/>
                      <w:sz w:val="18"/>
                      <w:szCs w:val="18"/>
                    </w:rPr>
                    <w:t>o</w:t>
                  </w:r>
                  <w:r w:rsidR="006D05BE">
                    <w:rPr>
                      <w:w w:val="99"/>
                      <w:sz w:val="18"/>
                      <w:szCs w:val="18"/>
                    </w:rPr>
                    <w:t>m</w:t>
                  </w:r>
                </w:hyperlink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6B7D65" w14:textId="77777777" w:rsidR="00735CA8" w:rsidRDefault="00735CA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C95F0E"/>
    <w:multiLevelType w:val="multilevel"/>
    <w:tmpl w:val="C4AA47EC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5981"/>
    <w:rsid w:val="001F1F5D"/>
    <w:rsid w:val="00237F1D"/>
    <w:rsid w:val="00351F6C"/>
    <w:rsid w:val="004D6B5A"/>
    <w:rsid w:val="00515EC2"/>
    <w:rsid w:val="00525981"/>
    <w:rsid w:val="005A4C82"/>
    <w:rsid w:val="006D05BE"/>
    <w:rsid w:val="00735CA8"/>
    <w:rsid w:val="00D63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."/>
  <w:listSeparator w:val=","/>
  <w14:docId w14:val="38B0832E"/>
  <w15:docId w15:val="{7C29D883-6C8F-4F29-BA78-3BCDCA237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5A4C8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A4C82"/>
  </w:style>
  <w:style w:type="paragraph" w:styleId="Footer">
    <w:name w:val="footer"/>
    <w:basedOn w:val="Normal"/>
    <w:link w:val="FooterChar"/>
    <w:uiPriority w:val="99"/>
    <w:unhideWhenUsed/>
    <w:rsid w:val="005A4C8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A4C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ceivable@all-stateind.com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all-stateind.com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55AE10-0B5E-47C5-8A06-752ACE454F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2126</Words>
  <Characters>12121</Characters>
  <Application>Microsoft Office Word</Application>
  <DocSecurity>0</DocSecurity>
  <Lines>101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Reed Pulver</dc:creator>
  <cp:lastModifiedBy>Kerrie Matnick</cp:lastModifiedBy>
  <cp:revision>2</cp:revision>
  <dcterms:created xsi:type="dcterms:W3CDTF">2021-05-10T20:00:00Z</dcterms:created>
  <dcterms:modified xsi:type="dcterms:W3CDTF">2021-05-10T20:00:00Z</dcterms:modified>
</cp:coreProperties>
</file>